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7F7F8F" w:rsidRPr="002A6A5C" w:rsidRDefault="007F7F8F" w:rsidP="007F7F8F">
      <w:pPr>
        <w:pStyle w:val="1bodycopy10pt"/>
        <w:rPr>
          <w:rFonts w:asciiTheme="minorHAnsi" w:hAnsiTheme="minorHAnsi" w:cstheme="minorHAnsi"/>
          <w:noProof/>
          <w:szCs w:val="20"/>
        </w:rPr>
      </w:pPr>
    </w:p>
    <w:p w14:paraId="025059FA" w14:textId="77777777" w:rsidR="007F7F8F" w:rsidRPr="002A6A5C" w:rsidRDefault="007F7F8F" w:rsidP="007F7F8F">
      <w:pPr>
        <w:pStyle w:val="1bodycopy10pt"/>
        <w:rPr>
          <w:rFonts w:asciiTheme="minorHAnsi" w:hAnsiTheme="minorHAnsi" w:cstheme="minorHAnsi"/>
          <w:noProof/>
          <w:szCs w:val="20"/>
        </w:rPr>
      </w:pPr>
      <w:r w:rsidRPr="002A6A5C">
        <w:rPr>
          <w:rFonts w:asciiTheme="minorHAnsi" w:hAnsiTheme="minorHAnsi" w:cstheme="minorHAnsi"/>
          <w:noProof/>
          <w:szCs w:val="20"/>
          <w:lang w:val="en-GB" w:eastAsia="en-GB"/>
        </w:rPr>
        <w:drawing>
          <wp:anchor distT="0" distB="0" distL="114300" distR="114300" simplePos="0" relativeHeight="251659264" behindDoc="1" locked="0" layoutInCell="1" allowOverlap="1" wp14:anchorId="10CA847F" wp14:editId="07777777">
            <wp:simplePos x="0" y="0"/>
            <wp:positionH relativeFrom="column">
              <wp:posOffset>1211580</wp:posOffset>
            </wp:positionH>
            <wp:positionV relativeFrom="paragraph">
              <wp:posOffset>172085</wp:posOffset>
            </wp:positionV>
            <wp:extent cx="2973705" cy="2720975"/>
            <wp:effectExtent l="0" t="0" r="0" b="3175"/>
            <wp:wrapThrough wrapText="bothSides">
              <wp:wrapPolygon edited="0">
                <wp:start x="0" y="0"/>
                <wp:lineTo x="0" y="21474"/>
                <wp:lineTo x="21448" y="21474"/>
                <wp:lineTo x="21448" y="0"/>
                <wp:lineTo x="0" y="0"/>
              </wp:wrapPolygon>
            </wp:wrapThrough>
            <wp:docPr id="3" name="Picture 3"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icture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3705" cy="2720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37501D" w14:textId="77777777" w:rsidR="007F7F8F" w:rsidRPr="002A6A5C" w:rsidRDefault="007F7F8F" w:rsidP="007F7F8F">
      <w:pPr>
        <w:pStyle w:val="1bodycopy10pt"/>
        <w:rPr>
          <w:rFonts w:asciiTheme="minorHAnsi" w:hAnsiTheme="minorHAnsi" w:cstheme="minorHAnsi"/>
          <w:noProof/>
          <w:szCs w:val="20"/>
        </w:rPr>
      </w:pPr>
    </w:p>
    <w:p w14:paraId="5DAB6C7B" w14:textId="77777777" w:rsidR="007F7F8F" w:rsidRPr="002A6A5C" w:rsidRDefault="007F7F8F" w:rsidP="007F7F8F">
      <w:pPr>
        <w:pStyle w:val="1bodycopy10pt"/>
        <w:rPr>
          <w:rFonts w:asciiTheme="minorHAnsi" w:hAnsiTheme="minorHAnsi" w:cstheme="minorHAnsi"/>
          <w:szCs w:val="20"/>
        </w:rPr>
      </w:pPr>
    </w:p>
    <w:p w14:paraId="02EB378F" w14:textId="77777777" w:rsidR="007F7F8F" w:rsidRPr="002A6A5C" w:rsidRDefault="007F7F8F" w:rsidP="007F7F8F">
      <w:pPr>
        <w:pStyle w:val="1bodycopy10pt"/>
        <w:rPr>
          <w:rFonts w:asciiTheme="minorHAnsi" w:hAnsiTheme="minorHAnsi" w:cstheme="minorHAnsi"/>
          <w:szCs w:val="20"/>
        </w:rPr>
      </w:pPr>
    </w:p>
    <w:p w14:paraId="6A05A809" w14:textId="77777777" w:rsidR="007F7F8F" w:rsidRPr="002A6A5C" w:rsidRDefault="007F7F8F" w:rsidP="007F7F8F">
      <w:pPr>
        <w:pStyle w:val="1bodycopy10pt"/>
        <w:rPr>
          <w:rFonts w:asciiTheme="minorHAnsi" w:hAnsiTheme="minorHAnsi" w:cstheme="minorHAnsi"/>
          <w:szCs w:val="20"/>
        </w:rPr>
      </w:pPr>
    </w:p>
    <w:p w14:paraId="5A39BBE3" w14:textId="77777777" w:rsidR="007F7F8F" w:rsidRPr="002A6A5C" w:rsidRDefault="007F7F8F" w:rsidP="007F7F8F">
      <w:pPr>
        <w:pStyle w:val="1bodycopy10pt"/>
        <w:rPr>
          <w:rFonts w:asciiTheme="minorHAnsi" w:hAnsiTheme="minorHAnsi" w:cstheme="minorHAnsi"/>
          <w:szCs w:val="20"/>
        </w:rPr>
      </w:pPr>
    </w:p>
    <w:p w14:paraId="41C8F396" w14:textId="77777777" w:rsidR="007F7F8F" w:rsidRPr="002A6A5C" w:rsidRDefault="007F7F8F" w:rsidP="007F7F8F">
      <w:pPr>
        <w:pStyle w:val="1bodycopy10pt"/>
        <w:rPr>
          <w:rFonts w:asciiTheme="minorHAnsi" w:hAnsiTheme="minorHAnsi" w:cstheme="minorHAnsi"/>
          <w:szCs w:val="20"/>
        </w:rPr>
      </w:pPr>
    </w:p>
    <w:p w14:paraId="72A3D3EC" w14:textId="77777777" w:rsidR="007F7F8F" w:rsidRPr="002A6A5C" w:rsidRDefault="007F7F8F" w:rsidP="007F7F8F">
      <w:pPr>
        <w:pStyle w:val="1bodycopy10pt"/>
        <w:rPr>
          <w:rFonts w:asciiTheme="minorHAnsi" w:hAnsiTheme="minorHAnsi" w:cstheme="minorHAnsi"/>
          <w:szCs w:val="20"/>
        </w:rPr>
      </w:pPr>
    </w:p>
    <w:p w14:paraId="0D0B940D" w14:textId="77777777" w:rsidR="007F7F8F" w:rsidRPr="002A6A5C" w:rsidRDefault="007F7F8F" w:rsidP="007F7F8F">
      <w:pPr>
        <w:pStyle w:val="1bodycopy10pt"/>
        <w:rPr>
          <w:rFonts w:asciiTheme="minorHAnsi" w:hAnsiTheme="minorHAnsi" w:cstheme="minorHAnsi"/>
          <w:szCs w:val="20"/>
        </w:rPr>
      </w:pPr>
    </w:p>
    <w:p w14:paraId="0E27B00A" w14:textId="77777777" w:rsidR="007F7F8F" w:rsidRPr="002A6A5C" w:rsidRDefault="007F7F8F" w:rsidP="007F7F8F">
      <w:pPr>
        <w:pStyle w:val="1bodycopy10pt"/>
        <w:rPr>
          <w:rFonts w:asciiTheme="minorHAnsi" w:hAnsiTheme="minorHAnsi" w:cstheme="minorHAnsi"/>
          <w:szCs w:val="20"/>
        </w:rPr>
      </w:pPr>
    </w:p>
    <w:p w14:paraId="60061E4C" w14:textId="77777777" w:rsidR="007F7F8F" w:rsidRPr="002A6A5C" w:rsidRDefault="007F7F8F" w:rsidP="007F7F8F">
      <w:pPr>
        <w:pStyle w:val="1bodycopy10pt"/>
        <w:rPr>
          <w:rFonts w:asciiTheme="minorHAnsi" w:hAnsiTheme="minorHAnsi" w:cstheme="minorHAnsi"/>
          <w:szCs w:val="20"/>
        </w:rPr>
      </w:pPr>
    </w:p>
    <w:p w14:paraId="44EAFD9C" w14:textId="77777777" w:rsidR="007F7F8F" w:rsidRPr="002A6A5C" w:rsidRDefault="007F7F8F" w:rsidP="007F7F8F">
      <w:pPr>
        <w:pStyle w:val="1bodycopy10pt"/>
        <w:rPr>
          <w:rFonts w:asciiTheme="minorHAnsi" w:hAnsiTheme="minorHAnsi" w:cstheme="minorHAnsi"/>
          <w:szCs w:val="20"/>
        </w:rPr>
      </w:pPr>
    </w:p>
    <w:p w14:paraId="4B94D5A5" w14:textId="77777777" w:rsidR="007F7F8F" w:rsidRPr="002A6A5C" w:rsidRDefault="007F7F8F" w:rsidP="007F7F8F">
      <w:pPr>
        <w:pStyle w:val="1bodycopy10pt"/>
        <w:rPr>
          <w:rFonts w:asciiTheme="minorHAnsi" w:hAnsiTheme="minorHAnsi" w:cstheme="minorHAnsi"/>
          <w:szCs w:val="20"/>
        </w:rPr>
      </w:pPr>
    </w:p>
    <w:p w14:paraId="3DEEC669" w14:textId="77777777" w:rsidR="007F7F8F" w:rsidRPr="002A6A5C" w:rsidRDefault="007F7F8F" w:rsidP="007F7F8F">
      <w:pPr>
        <w:pStyle w:val="1bodycopy10pt"/>
        <w:rPr>
          <w:rFonts w:asciiTheme="minorHAnsi" w:hAnsiTheme="minorHAnsi" w:cstheme="minorHAnsi"/>
          <w:szCs w:val="20"/>
        </w:rPr>
      </w:pPr>
    </w:p>
    <w:p w14:paraId="3656B9AB" w14:textId="77777777" w:rsidR="007F7F8F" w:rsidRPr="002A6A5C" w:rsidRDefault="007F7F8F" w:rsidP="007F7F8F">
      <w:pPr>
        <w:pStyle w:val="1bodycopy10pt"/>
        <w:rPr>
          <w:rFonts w:asciiTheme="minorHAnsi" w:hAnsiTheme="minorHAnsi" w:cstheme="minorHAnsi"/>
          <w:szCs w:val="20"/>
        </w:rPr>
      </w:pPr>
    </w:p>
    <w:p w14:paraId="45FB0818" w14:textId="77777777" w:rsidR="007F7F8F" w:rsidRPr="002A6A5C" w:rsidRDefault="007F7F8F" w:rsidP="007F7F8F">
      <w:pPr>
        <w:pStyle w:val="1bodycopy10pt"/>
        <w:rPr>
          <w:rFonts w:asciiTheme="minorHAnsi" w:hAnsiTheme="minorHAnsi" w:cstheme="minorHAnsi"/>
          <w:szCs w:val="20"/>
        </w:rPr>
      </w:pPr>
    </w:p>
    <w:p w14:paraId="65654EB1" w14:textId="77777777" w:rsidR="007F7F8F" w:rsidRPr="002A6A5C" w:rsidRDefault="007F7F8F" w:rsidP="007F7F8F">
      <w:pPr>
        <w:pStyle w:val="3Policytitle"/>
        <w:jc w:val="center"/>
        <w:rPr>
          <w:rFonts w:asciiTheme="minorHAnsi" w:hAnsiTheme="minorHAnsi" w:cstheme="minorHAnsi"/>
          <w:szCs w:val="20"/>
        </w:rPr>
      </w:pPr>
      <w:r w:rsidRPr="002A6A5C">
        <w:rPr>
          <w:rFonts w:asciiTheme="minorHAnsi" w:hAnsiTheme="minorHAnsi" w:cstheme="minorHAnsi"/>
          <w:szCs w:val="20"/>
        </w:rPr>
        <w:t>Supporting Pupils with Medical Needs</w:t>
      </w:r>
    </w:p>
    <w:p w14:paraId="049F31CB" w14:textId="77777777" w:rsidR="007F7F8F" w:rsidRPr="002A6A5C" w:rsidRDefault="007F7F8F" w:rsidP="007F7F8F">
      <w:pPr>
        <w:pStyle w:val="1bodycopy10pt"/>
        <w:rPr>
          <w:rFonts w:asciiTheme="minorHAnsi" w:hAnsiTheme="minorHAnsi" w:cstheme="minorHAnsi"/>
          <w:szCs w:val="20"/>
        </w:rPr>
      </w:pPr>
    </w:p>
    <w:p w14:paraId="53128261" w14:textId="77777777" w:rsidR="007F7F8F" w:rsidRPr="002A6A5C" w:rsidRDefault="007F7F8F" w:rsidP="007F7F8F">
      <w:pPr>
        <w:pStyle w:val="1bodycopy10pt"/>
        <w:rPr>
          <w:rFonts w:asciiTheme="minorHAnsi" w:hAnsiTheme="minorHAnsi" w:cstheme="minorHAnsi"/>
          <w:szCs w:val="20"/>
        </w:rPr>
      </w:pPr>
    </w:p>
    <w:p w14:paraId="62486C05" w14:textId="32209AE6" w:rsidR="007F7F8F" w:rsidRPr="002A6A5C" w:rsidRDefault="007F7F8F" w:rsidP="007F7F8F">
      <w:pPr>
        <w:pStyle w:val="1bodycopy10pt"/>
        <w:rPr>
          <w:rFonts w:asciiTheme="minorHAnsi" w:hAnsiTheme="minorHAnsi" w:cstheme="minorHAnsi"/>
          <w:szCs w:val="20"/>
        </w:rPr>
      </w:pPr>
    </w:p>
    <w:p w14:paraId="27E33DED" w14:textId="53CB74CE" w:rsidR="002A6A5C" w:rsidRPr="002A6A5C" w:rsidRDefault="002A6A5C" w:rsidP="007F7F8F">
      <w:pPr>
        <w:pStyle w:val="1bodycopy10pt"/>
        <w:rPr>
          <w:rFonts w:asciiTheme="minorHAnsi" w:hAnsiTheme="minorHAnsi" w:cstheme="minorHAnsi"/>
          <w:szCs w:val="20"/>
        </w:rPr>
      </w:pPr>
    </w:p>
    <w:p w14:paraId="3F4CD628" w14:textId="01C095C6" w:rsidR="002A6A5C" w:rsidRPr="002A6A5C" w:rsidRDefault="002A6A5C" w:rsidP="007F7F8F">
      <w:pPr>
        <w:pStyle w:val="1bodycopy10pt"/>
        <w:rPr>
          <w:rFonts w:asciiTheme="minorHAnsi" w:hAnsiTheme="minorHAnsi" w:cstheme="minorHAnsi"/>
          <w:szCs w:val="20"/>
        </w:rPr>
      </w:pPr>
    </w:p>
    <w:p w14:paraId="543E8D38" w14:textId="7EBC7156" w:rsidR="002A6A5C" w:rsidRPr="002A6A5C" w:rsidRDefault="002A6A5C" w:rsidP="007F7F8F">
      <w:pPr>
        <w:pStyle w:val="1bodycopy10pt"/>
        <w:rPr>
          <w:rFonts w:asciiTheme="minorHAnsi" w:hAnsiTheme="minorHAnsi" w:cstheme="minorHAnsi"/>
          <w:szCs w:val="20"/>
        </w:rPr>
      </w:pPr>
    </w:p>
    <w:p w14:paraId="1E54F8D7" w14:textId="3CDB08AD" w:rsidR="002A6A5C" w:rsidRPr="002A6A5C" w:rsidRDefault="002A6A5C" w:rsidP="007F7F8F">
      <w:pPr>
        <w:pStyle w:val="1bodycopy10pt"/>
        <w:rPr>
          <w:rFonts w:asciiTheme="minorHAnsi" w:hAnsiTheme="minorHAnsi" w:cstheme="minorHAnsi"/>
          <w:szCs w:val="20"/>
        </w:rPr>
      </w:pPr>
    </w:p>
    <w:p w14:paraId="39E8B402" w14:textId="2F4E7E6E" w:rsidR="002A6A5C" w:rsidRPr="002A6A5C" w:rsidRDefault="002A6A5C" w:rsidP="007F7F8F">
      <w:pPr>
        <w:pStyle w:val="1bodycopy10pt"/>
        <w:rPr>
          <w:rFonts w:asciiTheme="minorHAnsi" w:hAnsiTheme="minorHAnsi" w:cstheme="minorHAnsi"/>
          <w:szCs w:val="20"/>
        </w:rPr>
      </w:pPr>
    </w:p>
    <w:p w14:paraId="7155034C" w14:textId="656C636F" w:rsidR="002A6A5C" w:rsidRPr="002A6A5C" w:rsidRDefault="002A6A5C" w:rsidP="007F7F8F">
      <w:pPr>
        <w:pStyle w:val="1bodycopy10pt"/>
        <w:rPr>
          <w:rFonts w:asciiTheme="minorHAnsi" w:hAnsiTheme="minorHAnsi" w:cstheme="minorHAnsi"/>
          <w:szCs w:val="20"/>
        </w:rPr>
      </w:pPr>
    </w:p>
    <w:p w14:paraId="0A2F77AA" w14:textId="5A0E5C2B" w:rsidR="002A6A5C" w:rsidRPr="002A6A5C" w:rsidRDefault="002A6A5C" w:rsidP="007F7F8F">
      <w:pPr>
        <w:pStyle w:val="1bodycopy10pt"/>
        <w:rPr>
          <w:rFonts w:asciiTheme="minorHAnsi" w:hAnsiTheme="minorHAnsi" w:cstheme="minorHAnsi"/>
          <w:szCs w:val="20"/>
        </w:rPr>
      </w:pPr>
    </w:p>
    <w:p w14:paraId="73F2CC4A" w14:textId="44941796" w:rsidR="002A6A5C" w:rsidRPr="002A6A5C" w:rsidRDefault="002A6A5C" w:rsidP="007F7F8F">
      <w:pPr>
        <w:pStyle w:val="1bodycopy10pt"/>
        <w:rPr>
          <w:rFonts w:asciiTheme="minorHAnsi" w:hAnsiTheme="minorHAnsi" w:cstheme="minorHAnsi"/>
          <w:szCs w:val="20"/>
        </w:rPr>
      </w:pPr>
    </w:p>
    <w:p w14:paraId="0059B421" w14:textId="0C601947" w:rsidR="002A6A5C" w:rsidRPr="002A6A5C" w:rsidRDefault="002A6A5C" w:rsidP="007F7F8F">
      <w:pPr>
        <w:pStyle w:val="1bodycopy10pt"/>
        <w:rPr>
          <w:rFonts w:asciiTheme="minorHAnsi" w:hAnsiTheme="minorHAnsi" w:cstheme="minorHAnsi"/>
          <w:szCs w:val="20"/>
        </w:rPr>
      </w:pPr>
    </w:p>
    <w:p w14:paraId="5DB6709D" w14:textId="3B0B2B9D" w:rsidR="002A6A5C" w:rsidRPr="002A6A5C" w:rsidRDefault="002A6A5C" w:rsidP="007F7F8F">
      <w:pPr>
        <w:pStyle w:val="1bodycopy10pt"/>
        <w:rPr>
          <w:rFonts w:asciiTheme="minorHAnsi" w:hAnsiTheme="minorHAnsi" w:cstheme="minorHAnsi"/>
          <w:szCs w:val="20"/>
        </w:rPr>
      </w:pPr>
    </w:p>
    <w:p w14:paraId="369508DE" w14:textId="0E81F688" w:rsidR="002A6A5C" w:rsidRPr="002A6A5C" w:rsidRDefault="002A6A5C" w:rsidP="007F7F8F">
      <w:pPr>
        <w:pStyle w:val="1bodycopy10pt"/>
        <w:rPr>
          <w:rFonts w:asciiTheme="minorHAnsi" w:hAnsiTheme="minorHAnsi" w:cstheme="minorHAnsi"/>
          <w:szCs w:val="20"/>
        </w:rPr>
      </w:pPr>
    </w:p>
    <w:p w14:paraId="2ADB76A1" w14:textId="77777777" w:rsidR="002A6A5C" w:rsidRPr="002A6A5C" w:rsidRDefault="002A6A5C" w:rsidP="007F7F8F">
      <w:pPr>
        <w:pStyle w:val="1bodycopy10pt"/>
        <w:rPr>
          <w:rFonts w:asciiTheme="minorHAnsi" w:hAnsiTheme="minorHAnsi" w:cstheme="minorHAnsi"/>
          <w:szCs w:val="20"/>
        </w:rPr>
      </w:pPr>
    </w:p>
    <w:p w14:paraId="4101652C" w14:textId="77777777" w:rsidR="007F7F8F" w:rsidRPr="002A6A5C" w:rsidRDefault="007F7F8F" w:rsidP="007F7F8F">
      <w:pPr>
        <w:pStyle w:val="1bodycopy10pt"/>
        <w:rPr>
          <w:rFonts w:asciiTheme="minorHAnsi" w:hAnsiTheme="minorHAnsi" w:cstheme="minorHAnsi"/>
          <w:szCs w:val="20"/>
        </w:rPr>
      </w:pPr>
    </w:p>
    <w:p w14:paraId="26C6C57C" w14:textId="4352E057" w:rsidR="007F7F8F" w:rsidRPr="002A6A5C" w:rsidRDefault="00A857AA" w:rsidP="007F7F8F">
      <w:pPr>
        <w:rPr>
          <w:rFonts w:cstheme="minorHAnsi"/>
          <w:sz w:val="20"/>
          <w:szCs w:val="20"/>
        </w:rPr>
      </w:pPr>
      <w:r w:rsidRPr="002A6A5C">
        <w:rPr>
          <w:rFonts w:cstheme="minorHAnsi"/>
          <w:sz w:val="20"/>
          <w:szCs w:val="20"/>
        </w:rPr>
        <w:t xml:space="preserve">Adapted from Buckinghamshire Council guidance and Department for Education statutory guidance. </w:t>
      </w:r>
    </w:p>
    <w:p w14:paraId="644772CF" w14:textId="76DFDBA0" w:rsidR="007F7F8F" w:rsidRPr="002A6A5C" w:rsidRDefault="007F7F8F" w:rsidP="007F7F8F">
      <w:pPr>
        <w:rPr>
          <w:rFonts w:cstheme="minorHAnsi"/>
          <w:sz w:val="20"/>
          <w:szCs w:val="20"/>
        </w:rPr>
      </w:pPr>
      <w:r w:rsidRPr="002A6A5C">
        <w:rPr>
          <w:rFonts w:cstheme="minorHAnsi"/>
          <w:sz w:val="20"/>
          <w:szCs w:val="20"/>
        </w:rPr>
        <w:t xml:space="preserve">Date: </w:t>
      </w:r>
      <w:r w:rsidR="004B6297" w:rsidRPr="002A6A5C">
        <w:rPr>
          <w:rFonts w:cstheme="minorHAnsi"/>
          <w:sz w:val="20"/>
          <w:szCs w:val="20"/>
        </w:rPr>
        <w:t>June 202</w:t>
      </w:r>
      <w:r w:rsidR="00A857AA" w:rsidRPr="002A6A5C">
        <w:rPr>
          <w:rFonts w:cstheme="minorHAnsi"/>
          <w:sz w:val="20"/>
          <w:szCs w:val="20"/>
        </w:rPr>
        <w:t>6</w:t>
      </w:r>
    </w:p>
    <w:p w14:paraId="7C8ACB96" w14:textId="298614EB" w:rsidR="007F7F8F" w:rsidRPr="002A6A5C" w:rsidRDefault="3412336B" w:rsidP="007F7F8F">
      <w:pPr>
        <w:rPr>
          <w:rFonts w:cstheme="minorHAnsi"/>
          <w:sz w:val="20"/>
          <w:szCs w:val="20"/>
        </w:rPr>
      </w:pPr>
      <w:r w:rsidRPr="002A6A5C">
        <w:rPr>
          <w:rFonts w:cstheme="minorHAnsi"/>
          <w:sz w:val="20"/>
          <w:szCs w:val="20"/>
        </w:rPr>
        <w:t xml:space="preserve">Next </w:t>
      </w:r>
      <w:r w:rsidR="007F7F8F" w:rsidRPr="002A6A5C">
        <w:rPr>
          <w:rFonts w:cstheme="minorHAnsi"/>
          <w:sz w:val="20"/>
          <w:szCs w:val="20"/>
        </w:rPr>
        <w:t xml:space="preserve">Review Date: </w:t>
      </w:r>
      <w:r w:rsidR="004B6297" w:rsidRPr="002A6A5C">
        <w:rPr>
          <w:rFonts w:cstheme="minorHAnsi"/>
          <w:sz w:val="20"/>
          <w:szCs w:val="20"/>
        </w:rPr>
        <w:t>June 2</w:t>
      </w:r>
      <w:r w:rsidR="00A857AA" w:rsidRPr="002A6A5C">
        <w:rPr>
          <w:rFonts w:cstheme="minorHAnsi"/>
          <w:sz w:val="20"/>
          <w:szCs w:val="20"/>
        </w:rPr>
        <w:t>027</w:t>
      </w:r>
    </w:p>
    <w:p w14:paraId="34CE0A41" w14:textId="77777777" w:rsidR="007F7F8F" w:rsidRPr="002A6A5C" w:rsidRDefault="007F7F8F" w:rsidP="007F7F8F">
      <w:pPr>
        <w:pBdr>
          <w:bottom w:val="single" w:sz="12" w:space="1" w:color="auto"/>
        </w:pBdr>
        <w:ind w:left="180"/>
        <w:jc w:val="right"/>
        <w:rPr>
          <w:rFonts w:cstheme="minorHAnsi"/>
          <w:noProof/>
          <w:sz w:val="20"/>
          <w:szCs w:val="20"/>
        </w:rPr>
      </w:pPr>
      <w:r w:rsidRPr="002A6A5C">
        <w:rPr>
          <w:rFonts w:cstheme="minorHAnsi"/>
          <w:noProof/>
          <w:sz w:val="20"/>
          <w:szCs w:val="20"/>
          <w:lang w:eastAsia="en-GB"/>
        </w:rPr>
        <w:lastRenderedPageBreak/>
        <w:drawing>
          <wp:inline distT="0" distB="0" distL="0" distR="0" wp14:anchorId="11ABB388" wp14:editId="5121CEA5">
            <wp:extent cx="5162552" cy="1038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162552" cy="1038225"/>
                    </a:xfrm>
                    <a:prstGeom prst="rect">
                      <a:avLst/>
                    </a:prstGeom>
                  </pic:spPr>
                </pic:pic>
              </a:graphicData>
            </a:graphic>
          </wp:inline>
        </w:drawing>
      </w:r>
    </w:p>
    <w:p w14:paraId="62EBF3C5" w14:textId="77777777" w:rsidR="007F7F8F" w:rsidRPr="002A6A5C" w:rsidRDefault="007F7F8F" w:rsidP="007F7F8F">
      <w:pPr>
        <w:pBdr>
          <w:bottom w:val="single" w:sz="12" w:space="1" w:color="auto"/>
        </w:pBdr>
        <w:ind w:left="180"/>
        <w:jc w:val="right"/>
        <w:rPr>
          <w:rFonts w:cstheme="minorHAnsi"/>
          <w:sz w:val="20"/>
          <w:szCs w:val="20"/>
        </w:rPr>
      </w:pPr>
    </w:p>
    <w:p w14:paraId="397FC315" w14:textId="77777777" w:rsidR="00C56F20" w:rsidRPr="002A6A5C" w:rsidRDefault="007F7F8F" w:rsidP="007F7F8F">
      <w:pPr>
        <w:jc w:val="right"/>
        <w:rPr>
          <w:rFonts w:cstheme="minorHAnsi"/>
          <w:b/>
          <w:sz w:val="20"/>
          <w:szCs w:val="20"/>
        </w:rPr>
      </w:pPr>
      <w:r w:rsidRPr="002A6A5C">
        <w:rPr>
          <w:rFonts w:cstheme="minorHAnsi"/>
          <w:b/>
          <w:sz w:val="20"/>
          <w:szCs w:val="20"/>
        </w:rPr>
        <w:t xml:space="preserve">Supporting Pupils with Medical Needs </w:t>
      </w:r>
    </w:p>
    <w:p w14:paraId="246B78A8" w14:textId="4D80F0A2" w:rsidR="007F7F8F" w:rsidRPr="002A6A5C" w:rsidRDefault="00A857AA" w:rsidP="007F7F8F">
      <w:pPr>
        <w:jc w:val="right"/>
        <w:rPr>
          <w:rFonts w:cstheme="minorHAnsi"/>
          <w:b/>
          <w:sz w:val="20"/>
          <w:szCs w:val="20"/>
        </w:rPr>
      </w:pPr>
      <w:r w:rsidRPr="002A6A5C">
        <w:rPr>
          <w:rFonts w:cstheme="minorHAnsi"/>
          <w:b/>
          <w:sz w:val="20"/>
          <w:szCs w:val="20"/>
        </w:rPr>
        <w:t>2026-2027</w:t>
      </w:r>
    </w:p>
    <w:p w14:paraId="6D98A12B" w14:textId="77777777" w:rsidR="007F7F8F" w:rsidRPr="002A6A5C" w:rsidRDefault="007F7F8F" w:rsidP="007F7F8F">
      <w:pPr>
        <w:jc w:val="right"/>
        <w:rPr>
          <w:rFonts w:cstheme="minorHAnsi"/>
          <w:b/>
          <w:sz w:val="20"/>
          <w:szCs w:val="20"/>
        </w:rPr>
      </w:pPr>
    </w:p>
    <w:p w14:paraId="4FD8F402" w14:textId="77777777" w:rsidR="00DA59DA" w:rsidRPr="002A6A5C" w:rsidRDefault="00DA59DA" w:rsidP="00CE668E">
      <w:pPr>
        <w:pStyle w:val="Default"/>
        <w:numPr>
          <w:ilvl w:val="0"/>
          <w:numId w:val="4"/>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Introduction  </w:t>
      </w:r>
    </w:p>
    <w:p w14:paraId="359FEA2A" w14:textId="77777777" w:rsidR="00D569E0" w:rsidRPr="002A6A5C" w:rsidRDefault="00D569E0" w:rsidP="00CE668E">
      <w:pPr>
        <w:pStyle w:val="Default"/>
        <w:numPr>
          <w:ilvl w:val="0"/>
          <w:numId w:val="4"/>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Roles and responsibilities </w:t>
      </w:r>
    </w:p>
    <w:p w14:paraId="57F6E827" w14:textId="77777777" w:rsidR="00D569E0" w:rsidRPr="002A6A5C" w:rsidRDefault="00D569E0" w:rsidP="00CE668E">
      <w:pPr>
        <w:pStyle w:val="Default"/>
        <w:numPr>
          <w:ilvl w:val="0"/>
          <w:numId w:val="4"/>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Staff training and support </w:t>
      </w:r>
    </w:p>
    <w:p w14:paraId="4757A088" w14:textId="77777777" w:rsidR="00844D55" w:rsidRPr="002A6A5C" w:rsidRDefault="00DA59DA" w:rsidP="00CE668E">
      <w:pPr>
        <w:pStyle w:val="Default"/>
        <w:numPr>
          <w:ilvl w:val="0"/>
          <w:numId w:val="4"/>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Individual healthcare plans </w:t>
      </w:r>
    </w:p>
    <w:p w14:paraId="6778ABF9" w14:textId="77777777" w:rsidR="00844D55" w:rsidRPr="002A6A5C" w:rsidRDefault="00844D55" w:rsidP="00CE668E">
      <w:pPr>
        <w:pStyle w:val="Default"/>
        <w:numPr>
          <w:ilvl w:val="0"/>
          <w:numId w:val="4"/>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Child’s role in managing their own medical needs  </w:t>
      </w:r>
    </w:p>
    <w:p w14:paraId="3D075271" w14:textId="77777777" w:rsidR="00DA59DA" w:rsidRPr="002A6A5C" w:rsidRDefault="00DA59DA" w:rsidP="00CE668E">
      <w:pPr>
        <w:pStyle w:val="Default"/>
        <w:numPr>
          <w:ilvl w:val="0"/>
          <w:numId w:val="4"/>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Managing medicines on school premises  </w:t>
      </w:r>
    </w:p>
    <w:p w14:paraId="1DE7BBA4" w14:textId="77777777" w:rsidR="00DA59DA" w:rsidRPr="002A6A5C" w:rsidRDefault="00DA59DA" w:rsidP="00CE668E">
      <w:pPr>
        <w:pStyle w:val="Default"/>
        <w:numPr>
          <w:ilvl w:val="0"/>
          <w:numId w:val="4"/>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Record keeping  </w:t>
      </w:r>
    </w:p>
    <w:p w14:paraId="00802921" w14:textId="77777777" w:rsidR="00DA59DA" w:rsidRPr="002A6A5C" w:rsidRDefault="00760DEA" w:rsidP="00CE668E">
      <w:pPr>
        <w:pStyle w:val="Default"/>
        <w:numPr>
          <w:ilvl w:val="0"/>
          <w:numId w:val="4"/>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Safe storage</w:t>
      </w:r>
    </w:p>
    <w:p w14:paraId="1E087EB2" w14:textId="77777777" w:rsidR="00760DEA" w:rsidRPr="002A6A5C" w:rsidRDefault="00760DEA" w:rsidP="00CE668E">
      <w:pPr>
        <w:pStyle w:val="Default"/>
        <w:numPr>
          <w:ilvl w:val="0"/>
          <w:numId w:val="4"/>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Disposal of Medicines</w:t>
      </w:r>
    </w:p>
    <w:p w14:paraId="03837E31" w14:textId="77777777" w:rsidR="00760DEA" w:rsidRPr="002A6A5C" w:rsidRDefault="00760DEA" w:rsidP="00CE668E">
      <w:pPr>
        <w:pStyle w:val="Default"/>
        <w:numPr>
          <w:ilvl w:val="0"/>
          <w:numId w:val="4"/>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Hygiene and Infection Control</w:t>
      </w:r>
    </w:p>
    <w:p w14:paraId="56B663AF" w14:textId="77777777" w:rsidR="00DA59DA" w:rsidRPr="002A6A5C" w:rsidRDefault="00DA59DA" w:rsidP="00CE668E">
      <w:pPr>
        <w:pStyle w:val="Default"/>
        <w:numPr>
          <w:ilvl w:val="0"/>
          <w:numId w:val="4"/>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Day trips, residential visits and sporting activities  </w:t>
      </w:r>
    </w:p>
    <w:p w14:paraId="6CCA7226" w14:textId="77777777" w:rsidR="00760DEA" w:rsidRPr="002A6A5C" w:rsidRDefault="00760DEA" w:rsidP="00CE668E">
      <w:pPr>
        <w:pStyle w:val="ListParagraph"/>
        <w:numPr>
          <w:ilvl w:val="0"/>
          <w:numId w:val="4"/>
        </w:numPr>
        <w:rPr>
          <w:rFonts w:cstheme="minorHAnsi"/>
          <w:sz w:val="20"/>
          <w:szCs w:val="20"/>
        </w:rPr>
      </w:pPr>
      <w:r w:rsidRPr="002A6A5C">
        <w:rPr>
          <w:rFonts w:cstheme="minorHAnsi"/>
          <w:sz w:val="20"/>
          <w:szCs w:val="20"/>
        </w:rPr>
        <w:t>School’s Arrangements for Common Conditions</w:t>
      </w:r>
    </w:p>
    <w:p w14:paraId="2C9DF2CA" w14:textId="77777777" w:rsidR="00760DEA" w:rsidRPr="002A6A5C" w:rsidRDefault="00760DEA" w:rsidP="00CE668E">
      <w:pPr>
        <w:pStyle w:val="Default"/>
        <w:numPr>
          <w:ilvl w:val="0"/>
          <w:numId w:val="4"/>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Liability and indemnity </w:t>
      </w:r>
    </w:p>
    <w:p w14:paraId="2DC76106" w14:textId="77777777" w:rsidR="00760DEA" w:rsidRPr="002A6A5C" w:rsidRDefault="00760DEA" w:rsidP="00CE668E">
      <w:pPr>
        <w:pStyle w:val="Default"/>
        <w:numPr>
          <w:ilvl w:val="0"/>
          <w:numId w:val="4"/>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Complaints </w:t>
      </w:r>
    </w:p>
    <w:p w14:paraId="2D538731" w14:textId="77777777" w:rsidR="00760DEA" w:rsidRPr="002A6A5C" w:rsidRDefault="00D25F32" w:rsidP="00CE668E">
      <w:pPr>
        <w:pStyle w:val="Default"/>
        <w:numPr>
          <w:ilvl w:val="0"/>
          <w:numId w:val="4"/>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Suggested Procedures for Administering Medicines</w:t>
      </w:r>
    </w:p>
    <w:p w14:paraId="2946DB82" w14:textId="77777777" w:rsidR="00700630" w:rsidRPr="002A6A5C" w:rsidRDefault="00700630">
      <w:pPr>
        <w:rPr>
          <w:rFonts w:cstheme="minorHAnsi"/>
          <w:sz w:val="20"/>
          <w:szCs w:val="20"/>
        </w:rPr>
      </w:pPr>
      <w:r w:rsidRPr="002A6A5C">
        <w:rPr>
          <w:rFonts w:cstheme="minorHAnsi"/>
          <w:sz w:val="20"/>
          <w:szCs w:val="20"/>
        </w:rPr>
        <w:br w:type="page"/>
      </w:r>
    </w:p>
    <w:p w14:paraId="5997CC1D" w14:textId="77777777" w:rsidR="00760DEA" w:rsidRPr="002A6A5C" w:rsidRDefault="00760DEA" w:rsidP="00760DEA">
      <w:pPr>
        <w:pStyle w:val="Default"/>
        <w:spacing w:after="200" w:line="276" w:lineRule="auto"/>
        <w:jc w:val="both"/>
        <w:rPr>
          <w:rFonts w:asciiTheme="minorHAnsi" w:hAnsiTheme="minorHAnsi" w:cstheme="minorHAnsi"/>
          <w:color w:val="auto"/>
          <w:sz w:val="20"/>
          <w:szCs w:val="20"/>
        </w:rPr>
      </w:pPr>
    </w:p>
    <w:p w14:paraId="2C8B4F07" w14:textId="77777777" w:rsidR="00A8262A" w:rsidRPr="002A6A5C" w:rsidRDefault="00700630" w:rsidP="00CE668E">
      <w:pPr>
        <w:pStyle w:val="Default"/>
        <w:numPr>
          <w:ilvl w:val="0"/>
          <w:numId w:val="7"/>
        </w:numPr>
        <w:spacing w:after="200" w:line="276" w:lineRule="auto"/>
        <w:jc w:val="both"/>
        <w:rPr>
          <w:rFonts w:asciiTheme="minorHAnsi" w:hAnsiTheme="minorHAnsi" w:cstheme="minorHAnsi"/>
          <w:color w:val="auto"/>
          <w:sz w:val="20"/>
          <w:szCs w:val="20"/>
        </w:rPr>
      </w:pPr>
      <w:r w:rsidRPr="002A6A5C">
        <w:rPr>
          <w:rFonts w:asciiTheme="minorHAnsi" w:hAnsiTheme="minorHAnsi" w:cstheme="minorHAnsi"/>
          <w:b/>
          <w:color w:val="auto"/>
          <w:sz w:val="20"/>
          <w:szCs w:val="20"/>
        </w:rPr>
        <w:t>INTRODUCTION</w:t>
      </w:r>
    </w:p>
    <w:p w14:paraId="2A2C7A1A" w14:textId="77777777" w:rsidR="00A857AA" w:rsidRPr="002A6A5C" w:rsidRDefault="00A857AA" w:rsidP="00A857AA">
      <w:pPr>
        <w:rPr>
          <w:rFonts w:cstheme="minorHAnsi"/>
          <w:sz w:val="20"/>
          <w:szCs w:val="20"/>
        </w:rPr>
      </w:pPr>
      <w:r w:rsidRPr="002A6A5C">
        <w:rPr>
          <w:rFonts w:cstheme="minorHAnsi"/>
          <w:sz w:val="20"/>
          <w:szCs w:val="20"/>
        </w:rPr>
        <w:t xml:space="preserve">At </w:t>
      </w:r>
      <w:proofErr w:type="spellStart"/>
      <w:r w:rsidRPr="002A6A5C">
        <w:rPr>
          <w:rFonts w:cstheme="minorHAnsi"/>
          <w:sz w:val="20"/>
          <w:szCs w:val="20"/>
        </w:rPr>
        <w:t>Cadmore</w:t>
      </w:r>
      <w:proofErr w:type="spellEnd"/>
      <w:r w:rsidRPr="002A6A5C">
        <w:rPr>
          <w:rFonts w:cstheme="minorHAnsi"/>
          <w:sz w:val="20"/>
          <w:szCs w:val="20"/>
        </w:rPr>
        <w:t xml:space="preserve"> End CE Combined School, we are committed to ensuring that all pupils with medical conditions are fully supported so that they can attend school regularly, participate in all aspects of school life and achieve their full potential.</w:t>
      </w:r>
    </w:p>
    <w:p w14:paraId="075501DA" w14:textId="77777777" w:rsidR="00A857AA" w:rsidRPr="002A6A5C" w:rsidRDefault="00A857AA" w:rsidP="00A857AA">
      <w:pPr>
        <w:rPr>
          <w:rFonts w:cstheme="minorHAnsi"/>
          <w:sz w:val="20"/>
          <w:szCs w:val="20"/>
        </w:rPr>
      </w:pPr>
      <w:r w:rsidRPr="002A6A5C">
        <w:rPr>
          <w:rFonts w:cstheme="minorHAnsi"/>
          <w:sz w:val="20"/>
          <w:szCs w:val="20"/>
        </w:rPr>
        <w:t>This policy has been developed in accordance with the Department for Education's statutory guidance Supporting Pupils at School with Medical Conditions issued under Section 100 of the Children and Families Act 2014. It sets out how the school will meet its statutory duties to support pupils with medical needs safely, effectively and consistently.</w:t>
      </w:r>
    </w:p>
    <w:p w14:paraId="6334C9D5" w14:textId="77777777" w:rsidR="00A857AA" w:rsidRPr="002A6A5C" w:rsidRDefault="00A857AA" w:rsidP="00A857AA">
      <w:pPr>
        <w:rPr>
          <w:rFonts w:cstheme="minorHAnsi"/>
          <w:sz w:val="20"/>
          <w:szCs w:val="20"/>
        </w:rPr>
      </w:pPr>
      <w:r w:rsidRPr="002A6A5C">
        <w:rPr>
          <w:rFonts w:cstheme="minorHAnsi"/>
          <w:sz w:val="20"/>
          <w:szCs w:val="20"/>
        </w:rPr>
        <w:t>The Governing Board is committed to ensuring that pupils with both physical and mental health conditions receive the support they need to access education alongside their peers. We recognise that every child's medical needs are unique and that support should be individualised, enabling pupils to remain healthy, safe and included in all aspects of school life wherever reasonably possible.</w:t>
      </w:r>
    </w:p>
    <w:p w14:paraId="7B2FCEB6" w14:textId="77777777" w:rsidR="00A857AA" w:rsidRPr="002A6A5C" w:rsidRDefault="00A857AA" w:rsidP="00A857AA">
      <w:pPr>
        <w:rPr>
          <w:rFonts w:cstheme="minorHAnsi"/>
          <w:sz w:val="20"/>
          <w:szCs w:val="20"/>
        </w:rPr>
      </w:pPr>
      <w:r w:rsidRPr="002A6A5C">
        <w:rPr>
          <w:rFonts w:cstheme="minorHAnsi"/>
          <w:sz w:val="20"/>
          <w:szCs w:val="20"/>
        </w:rPr>
        <w:t>Some pupils with medical conditions may also be disabled under the Equality Act 2010. Where this is the case, the school will make reasonable adjustments to ensure that pupils are not placed at a substantial disadvantage and are able to access education, facilities and activities on an equal basis with their peers.</w:t>
      </w:r>
    </w:p>
    <w:p w14:paraId="741A1041" w14:textId="77777777" w:rsidR="00A857AA" w:rsidRPr="002A6A5C" w:rsidRDefault="00A857AA" w:rsidP="00A857AA">
      <w:pPr>
        <w:rPr>
          <w:rFonts w:cstheme="minorHAnsi"/>
          <w:sz w:val="20"/>
          <w:szCs w:val="20"/>
        </w:rPr>
      </w:pPr>
      <w:r w:rsidRPr="002A6A5C">
        <w:rPr>
          <w:rFonts w:cstheme="minorHAnsi"/>
          <w:sz w:val="20"/>
          <w:szCs w:val="20"/>
        </w:rPr>
        <w:t>Some pupils with medical conditions may also have Special Educational Needs and Disabilities (SEND) and may have an Education, Health and Care (EHC) Plan. Where appropriate, Individual Healthcare Plans will be developed alongside, or form part of, wider SEND support arrangements to ensure that medical, educational and social needs are considered together.</w:t>
      </w:r>
    </w:p>
    <w:p w14:paraId="26EE7C6F" w14:textId="77777777" w:rsidR="00A857AA" w:rsidRPr="002A6A5C" w:rsidRDefault="00A857AA" w:rsidP="00A857AA">
      <w:pPr>
        <w:rPr>
          <w:rFonts w:cstheme="minorHAnsi"/>
          <w:sz w:val="20"/>
          <w:szCs w:val="20"/>
        </w:rPr>
      </w:pPr>
      <w:r w:rsidRPr="002A6A5C">
        <w:rPr>
          <w:rFonts w:cstheme="minorHAnsi"/>
          <w:sz w:val="20"/>
          <w:szCs w:val="20"/>
        </w:rPr>
        <w:t>The school recognises that supporting pupils with medical conditions is a shared responsibility. Effective support relies upon close partnership working between pupils, parents and carers, school staff, healthcare professionals, the Local Authority and, where appropriate, other agencies. Individual Healthcare Plans will be developed collaboratively and reviewed regularly to ensure that they continue to meet the child's needs.</w:t>
      </w:r>
    </w:p>
    <w:p w14:paraId="26287AAE" w14:textId="77777777" w:rsidR="00A857AA" w:rsidRPr="002A6A5C" w:rsidRDefault="00A857AA" w:rsidP="00A857AA">
      <w:pPr>
        <w:rPr>
          <w:rFonts w:cstheme="minorHAnsi"/>
          <w:sz w:val="20"/>
          <w:szCs w:val="20"/>
        </w:rPr>
      </w:pPr>
      <w:r w:rsidRPr="002A6A5C">
        <w:rPr>
          <w:rFonts w:cstheme="minorHAnsi"/>
          <w:sz w:val="20"/>
          <w:szCs w:val="20"/>
        </w:rPr>
        <w:t>Where a pupil's medical condition affects their attendance, emotional wellbeing or ability to access learning, the school will work proactively with families and relevant professionals to ensure appropriate support is in place and that barriers to education are minimised.</w:t>
      </w:r>
    </w:p>
    <w:p w14:paraId="561B36EA" w14:textId="77777777" w:rsidR="00096D96" w:rsidRPr="002A6A5C" w:rsidRDefault="00700630" w:rsidP="00CE668E">
      <w:pPr>
        <w:pStyle w:val="Default"/>
        <w:numPr>
          <w:ilvl w:val="0"/>
          <w:numId w:val="7"/>
        </w:numPr>
        <w:spacing w:before="360" w:after="200" w:line="276" w:lineRule="auto"/>
        <w:jc w:val="both"/>
        <w:rPr>
          <w:rFonts w:asciiTheme="minorHAnsi" w:hAnsiTheme="minorHAnsi" w:cstheme="minorHAnsi"/>
          <w:b/>
          <w:color w:val="auto"/>
          <w:sz w:val="20"/>
          <w:szCs w:val="20"/>
        </w:rPr>
      </w:pPr>
      <w:r w:rsidRPr="002A6A5C">
        <w:rPr>
          <w:rFonts w:asciiTheme="minorHAnsi" w:hAnsiTheme="minorHAnsi" w:cstheme="minorHAnsi"/>
          <w:b/>
          <w:bCs/>
          <w:color w:val="auto"/>
          <w:sz w:val="20"/>
          <w:szCs w:val="20"/>
        </w:rPr>
        <w:t xml:space="preserve">ROLES AND RESPONSIBILITIES </w:t>
      </w:r>
    </w:p>
    <w:p w14:paraId="29AEDF31" w14:textId="4EB0F2A4" w:rsidR="00A857AA" w:rsidRPr="002A6A5C" w:rsidRDefault="0090256F" w:rsidP="00A857AA">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t>2.1</w:t>
      </w:r>
      <w:r w:rsidRPr="002A6A5C">
        <w:rPr>
          <w:rFonts w:asciiTheme="minorHAnsi" w:hAnsiTheme="minorHAnsi" w:cstheme="minorHAnsi"/>
          <w:color w:val="auto"/>
          <w:sz w:val="20"/>
          <w:szCs w:val="20"/>
        </w:rPr>
        <w:tab/>
      </w:r>
      <w:r w:rsidR="00A857AA" w:rsidRPr="002A6A5C">
        <w:rPr>
          <w:rFonts w:asciiTheme="minorHAnsi" w:hAnsiTheme="minorHAnsi" w:cstheme="minorHAnsi"/>
          <w:color w:val="auto"/>
          <w:sz w:val="20"/>
          <w:szCs w:val="20"/>
        </w:rPr>
        <w:t>Governing Board</w:t>
      </w:r>
    </w:p>
    <w:p w14:paraId="34B51DF0" w14:textId="77777777" w:rsidR="00A857AA" w:rsidRPr="002A6A5C" w:rsidRDefault="00A857AA" w:rsidP="00A857AA">
      <w:pPr>
        <w:pStyle w:val="NormalWeb"/>
        <w:rPr>
          <w:rFonts w:asciiTheme="minorHAnsi" w:hAnsiTheme="minorHAnsi" w:cstheme="minorHAnsi"/>
          <w:sz w:val="20"/>
          <w:szCs w:val="20"/>
        </w:rPr>
      </w:pPr>
      <w:r w:rsidRPr="002A6A5C">
        <w:rPr>
          <w:rFonts w:asciiTheme="minorHAnsi" w:hAnsiTheme="minorHAnsi" w:cstheme="minorHAnsi"/>
          <w:sz w:val="20"/>
          <w:szCs w:val="20"/>
        </w:rPr>
        <w:t>The Governing Board is responsible for ensuring that appropriate arrangements are in place to support pupils with medical conditions. In particular, the Governing Board will ensure that:</w:t>
      </w:r>
    </w:p>
    <w:p w14:paraId="234A5070" w14:textId="77777777" w:rsidR="00A857AA" w:rsidRPr="002A6A5C" w:rsidRDefault="00A857AA" w:rsidP="00CE668E">
      <w:pPr>
        <w:numPr>
          <w:ilvl w:val="0"/>
          <w:numId w:val="22"/>
        </w:numPr>
        <w:spacing w:before="100" w:beforeAutospacing="1" w:after="100" w:afterAutospacing="1" w:line="240" w:lineRule="auto"/>
        <w:rPr>
          <w:rFonts w:cstheme="minorHAnsi"/>
          <w:sz w:val="20"/>
          <w:szCs w:val="20"/>
        </w:rPr>
      </w:pPr>
      <w:r w:rsidRPr="002A6A5C">
        <w:rPr>
          <w:rFonts w:cstheme="minorHAnsi"/>
          <w:sz w:val="20"/>
          <w:szCs w:val="20"/>
        </w:rPr>
        <w:t xml:space="preserve">pupils with medical conditions are fully supported to access education and participate in all aspects of school life; </w:t>
      </w:r>
    </w:p>
    <w:p w14:paraId="74FCA0C4" w14:textId="77777777" w:rsidR="00A857AA" w:rsidRPr="002A6A5C" w:rsidRDefault="00A857AA" w:rsidP="00CE668E">
      <w:pPr>
        <w:numPr>
          <w:ilvl w:val="0"/>
          <w:numId w:val="22"/>
        </w:numPr>
        <w:spacing w:before="100" w:beforeAutospacing="1" w:after="100" w:afterAutospacing="1" w:line="240" w:lineRule="auto"/>
        <w:rPr>
          <w:rFonts w:cstheme="minorHAnsi"/>
          <w:sz w:val="20"/>
          <w:szCs w:val="20"/>
        </w:rPr>
      </w:pPr>
      <w:r w:rsidRPr="002A6A5C">
        <w:rPr>
          <w:rFonts w:cstheme="minorHAnsi"/>
          <w:sz w:val="20"/>
          <w:szCs w:val="20"/>
        </w:rPr>
        <w:t xml:space="preserve">the school complies with its statutory duties under the Children and Families Act 2014 and the Equality Act 2010; </w:t>
      </w:r>
    </w:p>
    <w:p w14:paraId="1AB0755E" w14:textId="77777777" w:rsidR="00A857AA" w:rsidRPr="002A6A5C" w:rsidRDefault="00A857AA" w:rsidP="00CE668E">
      <w:pPr>
        <w:numPr>
          <w:ilvl w:val="0"/>
          <w:numId w:val="22"/>
        </w:numPr>
        <w:spacing w:before="100" w:beforeAutospacing="1" w:after="100" w:afterAutospacing="1" w:line="240" w:lineRule="auto"/>
        <w:rPr>
          <w:rFonts w:cstheme="minorHAnsi"/>
          <w:sz w:val="20"/>
          <w:szCs w:val="20"/>
        </w:rPr>
      </w:pPr>
      <w:r w:rsidRPr="002A6A5C">
        <w:rPr>
          <w:rFonts w:cstheme="minorHAnsi"/>
          <w:sz w:val="20"/>
          <w:szCs w:val="20"/>
        </w:rPr>
        <w:t xml:space="preserve">appropriate policies and procedures are in place and reviewed regularly; </w:t>
      </w:r>
    </w:p>
    <w:p w14:paraId="7E935BDB" w14:textId="77777777" w:rsidR="00A857AA" w:rsidRPr="002A6A5C" w:rsidRDefault="00A857AA" w:rsidP="00CE668E">
      <w:pPr>
        <w:numPr>
          <w:ilvl w:val="0"/>
          <w:numId w:val="22"/>
        </w:numPr>
        <w:spacing w:before="100" w:beforeAutospacing="1" w:after="100" w:afterAutospacing="1" w:line="240" w:lineRule="auto"/>
        <w:rPr>
          <w:rFonts w:cstheme="minorHAnsi"/>
          <w:sz w:val="20"/>
          <w:szCs w:val="20"/>
        </w:rPr>
      </w:pPr>
      <w:r w:rsidRPr="002A6A5C">
        <w:rPr>
          <w:rFonts w:cstheme="minorHAnsi"/>
          <w:sz w:val="20"/>
          <w:szCs w:val="20"/>
        </w:rPr>
        <w:t xml:space="preserve">staff receive appropriate training to support pupils safely and effectively; </w:t>
      </w:r>
    </w:p>
    <w:p w14:paraId="7637D00D" w14:textId="77777777" w:rsidR="00A857AA" w:rsidRPr="002A6A5C" w:rsidRDefault="00A857AA" w:rsidP="00CE668E">
      <w:pPr>
        <w:numPr>
          <w:ilvl w:val="0"/>
          <w:numId w:val="22"/>
        </w:numPr>
        <w:spacing w:before="100" w:beforeAutospacing="1" w:after="100" w:afterAutospacing="1" w:line="240" w:lineRule="auto"/>
        <w:rPr>
          <w:rFonts w:cstheme="minorHAnsi"/>
          <w:sz w:val="20"/>
          <w:szCs w:val="20"/>
        </w:rPr>
      </w:pPr>
      <w:r w:rsidRPr="002A6A5C">
        <w:rPr>
          <w:rFonts w:cstheme="minorHAnsi"/>
          <w:sz w:val="20"/>
          <w:szCs w:val="20"/>
        </w:rPr>
        <w:t xml:space="preserve">sufficient numbers of trained staff are available to meet pupils' medical needs, including during staff absence and educational visits; </w:t>
      </w:r>
    </w:p>
    <w:p w14:paraId="5635675A" w14:textId="77777777" w:rsidR="00A857AA" w:rsidRPr="002A6A5C" w:rsidRDefault="00A857AA" w:rsidP="00CE668E">
      <w:pPr>
        <w:numPr>
          <w:ilvl w:val="0"/>
          <w:numId w:val="22"/>
        </w:numPr>
        <w:spacing w:before="100" w:beforeAutospacing="1" w:after="100" w:afterAutospacing="1" w:line="240" w:lineRule="auto"/>
        <w:rPr>
          <w:rFonts w:cstheme="minorHAnsi"/>
          <w:sz w:val="20"/>
          <w:szCs w:val="20"/>
        </w:rPr>
      </w:pPr>
      <w:r w:rsidRPr="002A6A5C">
        <w:rPr>
          <w:rFonts w:cstheme="minorHAnsi"/>
          <w:sz w:val="20"/>
          <w:szCs w:val="20"/>
        </w:rPr>
        <w:t xml:space="preserve">appropriate Individual Healthcare Plans are in place where required; </w:t>
      </w:r>
    </w:p>
    <w:p w14:paraId="59CABF6F" w14:textId="77777777" w:rsidR="00A857AA" w:rsidRPr="002A6A5C" w:rsidRDefault="00A857AA" w:rsidP="00CE668E">
      <w:pPr>
        <w:numPr>
          <w:ilvl w:val="0"/>
          <w:numId w:val="22"/>
        </w:numPr>
        <w:spacing w:before="100" w:beforeAutospacing="1" w:after="100" w:afterAutospacing="1" w:line="240" w:lineRule="auto"/>
        <w:rPr>
          <w:rFonts w:cstheme="minorHAnsi"/>
          <w:sz w:val="20"/>
          <w:szCs w:val="20"/>
        </w:rPr>
      </w:pPr>
      <w:r w:rsidRPr="002A6A5C">
        <w:rPr>
          <w:rFonts w:cstheme="minorHAnsi"/>
          <w:sz w:val="20"/>
          <w:szCs w:val="20"/>
        </w:rPr>
        <w:t xml:space="preserve">arrangements support safeguarding and do not place pupils' health or wellbeing at unnecessary risk. </w:t>
      </w:r>
    </w:p>
    <w:p w14:paraId="096C1181" w14:textId="77777777" w:rsidR="00A857AA" w:rsidRPr="002A6A5C" w:rsidRDefault="00A857AA" w:rsidP="00A857AA">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t>2.2 Headteacher</w:t>
      </w:r>
    </w:p>
    <w:p w14:paraId="11E8459A" w14:textId="77777777" w:rsidR="00A857AA" w:rsidRPr="002A6A5C" w:rsidRDefault="00A857AA" w:rsidP="00A857AA">
      <w:pPr>
        <w:pStyle w:val="NormalWeb"/>
        <w:rPr>
          <w:rFonts w:asciiTheme="minorHAnsi" w:hAnsiTheme="minorHAnsi" w:cstheme="minorHAnsi"/>
          <w:sz w:val="20"/>
          <w:szCs w:val="20"/>
        </w:rPr>
      </w:pPr>
      <w:r w:rsidRPr="002A6A5C">
        <w:rPr>
          <w:rFonts w:asciiTheme="minorHAnsi" w:hAnsiTheme="minorHAnsi" w:cstheme="minorHAnsi"/>
          <w:sz w:val="20"/>
          <w:szCs w:val="20"/>
        </w:rPr>
        <w:t>The Headteacher has overall responsibility for the day-to-day implementation of this policy and will ensure that:</w:t>
      </w:r>
    </w:p>
    <w:p w14:paraId="16C2E037" w14:textId="77777777" w:rsidR="00A857AA" w:rsidRPr="002A6A5C" w:rsidRDefault="00A857AA" w:rsidP="00CE668E">
      <w:pPr>
        <w:numPr>
          <w:ilvl w:val="0"/>
          <w:numId w:val="23"/>
        </w:numPr>
        <w:spacing w:before="100" w:beforeAutospacing="1" w:after="100" w:afterAutospacing="1" w:line="240" w:lineRule="auto"/>
        <w:rPr>
          <w:rFonts w:cstheme="minorHAnsi"/>
          <w:sz w:val="20"/>
          <w:szCs w:val="20"/>
        </w:rPr>
      </w:pPr>
      <w:r w:rsidRPr="002A6A5C">
        <w:rPr>
          <w:rFonts w:cstheme="minorHAnsi"/>
          <w:sz w:val="20"/>
          <w:szCs w:val="20"/>
        </w:rPr>
        <w:lastRenderedPageBreak/>
        <w:t xml:space="preserve">this policy is implemented consistently across the school; </w:t>
      </w:r>
    </w:p>
    <w:p w14:paraId="4D206B75" w14:textId="77777777" w:rsidR="00A857AA" w:rsidRPr="002A6A5C" w:rsidRDefault="00A857AA" w:rsidP="00CE668E">
      <w:pPr>
        <w:numPr>
          <w:ilvl w:val="0"/>
          <w:numId w:val="23"/>
        </w:numPr>
        <w:spacing w:before="100" w:beforeAutospacing="1" w:after="100" w:afterAutospacing="1" w:line="240" w:lineRule="auto"/>
        <w:rPr>
          <w:rFonts w:cstheme="minorHAnsi"/>
          <w:sz w:val="20"/>
          <w:szCs w:val="20"/>
        </w:rPr>
      </w:pPr>
      <w:r w:rsidRPr="002A6A5C">
        <w:rPr>
          <w:rFonts w:cstheme="minorHAnsi"/>
          <w:sz w:val="20"/>
          <w:szCs w:val="20"/>
        </w:rPr>
        <w:t xml:space="preserve">an appropriate member of staff oversees the management of pupils with medical conditions; </w:t>
      </w:r>
    </w:p>
    <w:p w14:paraId="6FC73A4C" w14:textId="77777777" w:rsidR="00A857AA" w:rsidRPr="002A6A5C" w:rsidRDefault="00A857AA" w:rsidP="00CE668E">
      <w:pPr>
        <w:numPr>
          <w:ilvl w:val="0"/>
          <w:numId w:val="23"/>
        </w:numPr>
        <w:spacing w:before="100" w:beforeAutospacing="1" w:after="100" w:afterAutospacing="1" w:line="240" w:lineRule="auto"/>
        <w:rPr>
          <w:rFonts w:cstheme="minorHAnsi"/>
          <w:sz w:val="20"/>
          <w:szCs w:val="20"/>
        </w:rPr>
      </w:pPr>
      <w:r w:rsidRPr="002A6A5C">
        <w:rPr>
          <w:rFonts w:cstheme="minorHAnsi"/>
          <w:sz w:val="20"/>
          <w:szCs w:val="20"/>
        </w:rPr>
        <w:t xml:space="preserve">all staff, including temporary and supply staff where appropriate, are aware of pupils' medical needs and understand their responsibilities; </w:t>
      </w:r>
    </w:p>
    <w:p w14:paraId="49146ACC" w14:textId="77777777" w:rsidR="00A857AA" w:rsidRPr="002A6A5C" w:rsidRDefault="00A857AA" w:rsidP="00CE668E">
      <w:pPr>
        <w:numPr>
          <w:ilvl w:val="0"/>
          <w:numId w:val="23"/>
        </w:numPr>
        <w:spacing w:before="100" w:beforeAutospacing="1" w:after="100" w:afterAutospacing="1" w:line="240" w:lineRule="auto"/>
        <w:rPr>
          <w:rFonts w:cstheme="minorHAnsi"/>
          <w:sz w:val="20"/>
          <w:szCs w:val="20"/>
        </w:rPr>
      </w:pPr>
      <w:r w:rsidRPr="002A6A5C">
        <w:rPr>
          <w:rFonts w:cstheme="minorHAnsi"/>
          <w:sz w:val="20"/>
          <w:szCs w:val="20"/>
        </w:rPr>
        <w:t xml:space="preserve">Individual Healthcare Plans are developed, implemented and reviewed at least annually, or sooner where a pupil's needs change; </w:t>
      </w:r>
    </w:p>
    <w:p w14:paraId="2F51F13F" w14:textId="77777777" w:rsidR="00A857AA" w:rsidRPr="002A6A5C" w:rsidRDefault="00A857AA" w:rsidP="00CE668E">
      <w:pPr>
        <w:numPr>
          <w:ilvl w:val="0"/>
          <w:numId w:val="23"/>
        </w:numPr>
        <w:spacing w:before="100" w:beforeAutospacing="1" w:after="100" w:afterAutospacing="1" w:line="240" w:lineRule="auto"/>
        <w:rPr>
          <w:rFonts w:cstheme="minorHAnsi"/>
          <w:sz w:val="20"/>
          <w:szCs w:val="20"/>
        </w:rPr>
      </w:pPr>
      <w:r w:rsidRPr="002A6A5C">
        <w:rPr>
          <w:rFonts w:cstheme="minorHAnsi"/>
          <w:sz w:val="20"/>
          <w:szCs w:val="20"/>
        </w:rPr>
        <w:t xml:space="preserve">appropriate training is provided before staff undertake medical procedures or administer prescribed medication; </w:t>
      </w:r>
    </w:p>
    <w:p w14:paraId="75A0CF42" w14:textId="77777777" w:rsidR="00A857AA" w:rsidRPr="002A6A5C" w:rsidRDefault="00A857AA" w:rsidP="00CE668E">
      <w:pPr>
        <w:numPr>
          <w:ilvl w:val="0"/>
          <w:numId w:val="23"/>
        </w:numPr>
        <w:spacing w:before="100" w:beforeAutospacing="1" w:after="100" w:afterAutospacing="1" w:line="240" w:lineRule="auto"/>
        <w:rPr>
          <w:rFonts w:cstheme="minorHAnsi"/>
          <w:sz w:val="20"/>
          <w:szCs w:val="20"/>
        </w:rPr>
      </w:pPr>
      <w:r w:rsidRPr="002A6A5C">
        <w:rPr>
          <w:rFonts w:cstheme="minorHAnsi"/>
          <w:sz w:val="20"/>
          <w:szCs w:val="20"/>
        </w:rPr>
        <w:t xml:space="preserve">appropriate records are maintained, including registers of pupils with significant medical conditions such as asthma and anaphylaxis; </w:t>
      </w:r>
    </w:p>
    <w:p w14:paraId="353BFADB" w14:textId="77777777" w:rsidR="00A857AA" w:rsidRPr="002A6A5C" w:rsidRDefault="00A857AA" w:rsidP="00CE668E">
      <w:pPr>
        <w:numPr>
          <w:ilvl w:val="0"/>
          <w:numId w:val="23"/>
        </w:numPr>
        <w:spacing w:before="100" w:beforeAutospacing="1" w:after="100" w:afterAutospacing="1" w:line="240" w:lineRule="auto"/>
        <w:rPr>
          <w:rFonts w:cstheme="minorHAnsi"/>
          <w:sz w:val="20"/>
          <w:szCs w:val="20"/>
        </w:rPr>
      </w:pPr>
      <w:r w:rsidRPr="002A6A5C">
        <w:rPr>
          <w:rFonts w:cstheme="minorHAnsi"/>
          <w:sz w:val="20"/>
          <w:szCs w:val="20"/>
        </w:rPr>
        <w:t xml:space="preserve">risk assessments are completed for educational visits and activities where additional medical support may be required; </w:t>
      </w:r>
    </w:p>
    <w:p w14:paraId="59138257" w14:textId="77777777" w:rsidR="00A857AA" w:rsidRPr="002A6A5C" w:rsidRDefault="00A857AA" w:rsidP="00CE668E">
      <w:pPr>
        <w:numPr>
          <w:ilvl w:val="0"/>
          <w:numId w:val="23"/>
        </w:numPr>
        <w:spacing w:before="100" w:beforeAutospacing="1" w:after="100" w:afterAutospacing="1" w:line="240" w:lineRule="auto"/>
        <w:rPr>
          <w:rFonts w:cstheme="minorHAnsi"/>
          <w:sz w:val="20"/>
          <w:szCs w:val="20"/>
        </w:rPr>
      </w:pPr>
      <w:r w:rsidRPr="002A6A5C">
        <w:rPr>
          <w:rFonts w:cstheme="minorHAnsi"/>
          <w:sz w:val="20"/>
          <w:szCs w:val="20"/>
        </w:rPr>
        <w:t xml:space="preserve">medical information is managed confidentially in accordance with data protection requirements; </w:t>
      </w:r>
    </w:p>
    <w:p w14:paraId="5C7C3B31" w14:textId="77777777" w:rsidR="00A857AA" w:rsidRPr="002A6A5C" w:rsidRDefault="00A857AA" w:rsidP="00CE668E">
      <w:pPr>
        <w:numPr>
          <w:ilvl w:val="0"/>
          <w:numId w:val="23"/>
        </w:numPr>
        <w:spacing w:before="100" w:beforeAutospacing="1" w:after="100" w:afterAutospacing="1" w:line="240" w:lineRule="auto"/>
        <w:rPr>
          <w:rFonts w:cstheme="minorHAnsi"/>
          <w:sz w:val="20"/>
          <w:szCs w:val="20"/>
        </w:rPr>
      </w:pPr>
      <w:r w:rsidRPr="002A6A5C">
        <w:rPr>
          <w:rFonts w:cstheme="minorHAnsi"/>
          <w:sz w:val="20"/>
          <w:szCs w:val="20"/>
        </w:rPr>
        <w:t xml:space="preserve">appropriate insurance arrangements are in place for staff supporting pupils with medical needs. </w:t>
      </w:r>
    </w:p>
    <w:p w14:paraId="24F79CBF" w14:textId="3196AACC" w:rsidR="00A857AA" w:rsidRPr="002A6A5C" w:rsidRDefault="00A857AA" w:rsidP="00A857AA">
      <w:pPr>
        <w:spacing w:after="0"/>
        <w:rPr>
          <w:rFonts w:cstheme="minorHAnsi"/>
          <w:sz w:val="20"/>
          <w:szCs w:val="20"/>
        </w:rPr>
      </w:pPr>
    </w:p>
    <w:p w14:paraId="4A450BF9" w14:textId="77777777" w:rsidR="00A857AA" w:rsidRPr="002A6A5C" w:rsidRDefault="00A857AA" w:rsidP="00A857AA">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t>2.3 Medical Needs Coordinator</w:t>
      </w:r>
    </w:p>
    <w:p w14:paraId="55E93F53" w14:textId="77777777" w:rsidR="00A857AA" w:rsidRPr="002A6A5C" w:rsidRDefault="00A857AA" w:rsidP="00A857AA">
      <w:pPr>
        <w:pStyle w:val="NormalWeb"/>
        <w:rPr>
          <w:rFonts w:asciiTheme="minorHAnsi" w:hAnsiTheme="minorHAnsi" w:cstheme="minorHAnsi"/>
          <w:sz w:val="20"/>
          <w:szCs w:val="20"/>
        </w:rPr>
      </w:pPr>
      <w:r w:rsidRPr="002A6A5C">
        <w:rPr>
          <w:rFonts w:asciiTheme="minorHAnsi" w:hAnsiTheme="minorHAnsi" w:cstheme="minorHAnsi"/>
          <w:sz w:val="20"/>
          <w:szCs w:val="20"/>
        </w:rPr>
        <w:t>The Headteacher has designated responsibility for coordinating support for pupils with medical conditions.</w:t>
      </w:r>
    </w:p>
    <w:p w14:paraId="702F3442" w14:textId="77777777" w:rsidR="00A857AA" w:rsidRPr="002A6A5C" w:rsidRDefault="00A857AA" w:rsidP="00A857AA">
      <w:pPr>
        <w:pStyle w:val="NormalWeb"/>
        <w:rPr>
          <w:rFonts w:asciiTheme="minorHAnsi" w:hAnsiTheme="minorHAnsi" w:cstheme="minorHAnsi"/>
          <w:sz w:val="20"/>
          <w:szCs w:val="20"/>
        </w:rPr>
      </w:pPr>
      <w:r w:rsidRPr="002A6A5C">
        <w:rPr>
          <w:rFonts w:asciiTheme="minorHAnsi" w:hAnsiTheme="minorHAnsi" w:cstheme="minorHAnsi"/>
          <w:sz w:val="20"/>
          <w:szCs w:val="20"/>
        </w:rPr>
        <w:t>This includes:</w:t>
      </w:r>
    </w:p>
    <w:p w14:paraId="5DF4B166" w14:textId="77777777" w:rsidR="00A857AA" w:rsidRPr="002A6A5C" w:rsidRDefault="00A857AA" w:rsidP="00CE668E">
      <w:pPr>
        <w:numPr>
          <w:ilvl w:val="0"/>
          <w:numId w:val="24"/>
        </w:numPr>
        <w:spacing w:before="100" w:beforeAutospacing="1" w:after="100" w:afterAutospacing="1" w:line="240" w:lineRule="auto"/>
        <w:rPr>
          <w:rFonts w:cstheme="minorHAnsi"/>
          <w:sz w:val="20"/>
          <w:szCs w:val="20"/>
        </w:rPr>
      </w:pPr>
      <w:r w:rsidRPr="002A6A5C">
        <w:rPr>
          <w:rFonts w:cstheme="minorHAnsi"/>
          <w:sz w:val="20"/>
          <w:szCs w:val="20"/>
        </w:rPr>
        <w:t xml:space="preserve">overseeing the implementation of this policy; </w:t>
      </w:r>
    </w:p>
    <w:p w14:paraId="0F4685C7" w14:textId="77777777" w:rsidR="00A857AA" w:rsidRPr="002A6A5C" w:rsidRDefault="00A857AA" w:rsidP="00CE668E">
      <w:pPr>
        <w:numPr>
          <w:ilvl w:val="0"/>
          <w:numId w:val="24"/>
        </w:numPr>
        <w:spacing w:before="100" w:beforeAutospacing="1" w:after="100" w:afterAutospacing="1" w:line="240" w:lineRule="auto"/>
        <w:rPr>
          <w:rFonts w:cstheme="minorHAnsi"/>
          <w:sz w:val="20"/>
          <w:szCs w:val="20"/>
        </w:rPr>
      </w:pPr>
      <w:r w:rsidRPr="002A6A5C">
        <w:rPr>
          <w:rFonts w:cstheme="minorHAnsi"/>
          <w:sz w:val="20"/>
          <w:szCs w:val="20"/>
        </w:rPr>
        <w:t xml:space="preserve">coordinating Individual Healthcare Plans; </w:t>
      </w:r>
    </w:p>
    <w:p w14:paraId="1F86D01A" w14:textId="77777777" w:rsidR="00A857AA" w:rsidRPr="002A6A5C" w:rsidRDefault="00A857AA" w:rsidP="00CE668E">
      <w:pPr>
        <w:numPr>
          <w:ilvl w:val="0"/>
          <w:numId w:val="24"/>
        </w:numPr>
        <w:spacing w:before="100" w:beforeAutospacing="1" w:after="100" w:afterAutospacing="1" w:line="240" w:lineRule="auto"/>
        <w:rPr>
          <w:rFonts w:cstheme="minorHAnsi"/>
          <w:sz w:val="20"/>
          <w:szCs w:val="20"/>
        </w:rPr>
      </w:pPr>
      <w:r w:rsidRPr="002A6A5C">
        <w:rPr>
          <w:rFonts w:cstheme="minorHAnsi"/>
          <w:sz w:val="20"/>
          <w:szCs w:val="20"/>
        </w:rPr>
        <w:t xml:space="preserve">ensuring appropriate staff training is in place; </w:t>
      </w:r>
    </w:p>
    <w:p w14:paraId="11EA40C0" w14:textId="77777777" w:rsidR="00A857AA" w:rsidRPr="002A6A5C" w:rsidRDefault="00A857AA" w:rsidP="00CE668E">
      <w:pPr>
        <w:numPr>
          <w:ilvl w:val="0"/>
          <w:numId w:val="24"/>
        </w:numPr>
        <w:spacing w:before="100" w:beforeAutospacing="1" w:after="100" w:afterAutospacing="1" w:line="240" w:lineRule="auto"/>
        <w:rPr>
          <w:rFonts w:cstheme="minorHAnsi"/>
          <w:sz w:val="20"/>
          <w:szCs w:val="20"/>
        </w:rPr>
      </w:pPr>
      <w:r w:rsidRPr="002A6A5C">
        <w:rPr>
          <w:rFonts w:cstheme="minorHAnsi"/>
          <w:sz w:val="20"/>
          <w:szCs w:val="20"/>
        </w:rPr>
        <w:t xml:space="preserve">ensuring appropriate cover arrangements during staff absence; </w:t>
      </w:r>
    </w:p>
    <w:p w14:paraId="62C2CE47" w14:textId="77777777" w:rsidR="00A857AA" w:rsidRPr="002A6A5C" w:rsidRDefault="00A857AA" w:rsidP="00CE668E">
      <w:pPr>
        <w:numPr>
          <w:ilvl w:val="0"/>
          <w:numId w:val="24"/>
        </w:numPr>
        <w:spacing w:before="100" w:beforeAutospacing="1" w:after="100" w:afterAutospacing="1" w:line="240" w:lineRule="auto"/>
        <w:rPr>
          <w:rFonts w:cstheme="minorHAnsi"/>
          <w:sz w:val="20"/>
          <w:szCs w:val="20"/>
        </w:rPr>
      </w:pPr>
      <w:r w:rsidRPr="002A6A5C">
        <w:rPr>
          <w:rFonts w:cstheme="minorHAnsi"/>
          <w:sz w:val="20"/>
          <w:szCs w:val="20"/>
        </w:rPr>
        <w:t xml:space="preserve">ensuring relevant information is shared with staff, including supply staff where appropriate; </w:t>
      </w:r>
    </w:p>
    <w:p w14:paraId="66707366" w14:textId="77777777" w:rsidR="00A857AA" w:rsidRPr="002A6A5C" w:rsidRDefault="00A857AA" w:rsidP="00CE668E">
      <w:pPr>
        <w:numPr>
          <w:ilvl w:val="0"/>
          <w:numId w:val="24"/>
        </w:numPr>
        <w:spacing w:before="100" w:beforeAutospacing="1" w:after="100" w:afterAutospacing="1" w:line="240" w:lineRule="auto"/>
        <w:rPr>
          <w:rFonts w:cstheme="minorHAnsi"/>
          <w:sz w:val="20"/>
          <w:szCs w:val="20"/>
        </w:rPr>
      </w:pPr>
      <w:r w:rsidRPr="002A6A5C">
        <w:rPr>
          <w:rFonts w:cstheme="minorHAnsi"/>
          <w:sz w:val="20"/>
          <w:szCs w:val="20"/>
        </w:rPr>
        <w:t xml:space="preserve">acting as the main point of contact for parents and external professionals. </w:t>
      </w:r>
    </w:p>
    <w:p w14:paraId="14A043BE" w14:textId="77777777" w:rsidR="00A857AA" w:rsidRPr="002A6A5C" w:rsidRDefault="00A857AA" w:rsidP="00A857AA">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t>2.4 Transition Arrangements</w:t>
      </w:r>
    </w:p>
    <w:p w14:paraId="63538F69" w14:textId="77777777" w:rsidR="00A857AA" w:rsidRPr="002A6A5C" w:rsidRDefault="00A857AA" w:rsidP="00A857AA">
      <w:pPr>
        <w:pStyle w:val="NormalWeb"/>
        <w:rPr>
          <w:rFonts w:asciiTheme="minorHAnsi" w:hAnsiTheme="minorHAnsi" w:cstheme="minorHAnsi"/>
          <w:sz w:val="20"/>
          <w:szCs w:val="20"/>
        </w:rPr>
      </w:pPr>
      <w:r w:rsidRPr="002A6A5C">
        <w:rPr>
          <w:rFonts w:asciiTheme="minorHAnsi" w:hAnsiTheme="minorHAnsi" w:cstheme="minorHAnsi"/>
          <w:sz w:val="20"/>
          <w:szCs w:val="20"/>
        </w:rPr>
        <w:t>The school recognises that effective transition is essential for pupils with medical conditions.</w:t>
      </w:r>
    </w:p>
    <w:p w14:paraId="17B1A29D" w14:textId="77777777" w:rsidR="00A857AA" w:rsidRPr="002A6A5C" w:rsidRDefault="00A857AA" w:rsidP="00A857AA">
      <w:pPr>
        <w:pStyle w:val="NormalWeb"/>
        <w:rPr>
          <w:rFonts w:asciiTheme="minorHAnsi" w:hAnsiTheme="minorHAnsi" w:cstheme="minorHAnsi"/>
          <w:sz w:val="20"/>
          <w:szCs w:val="20"/>
        </w:rPr>
      </w:pPr>
      <w:r w:rsidRPr="002A6A5C">
        <w:rPr>
          <w:rFonts w:asciiTheme="minorHAnsi" w:hAnsiTheme="minorHAnsi" w:cstheme="minorHAnsi"/>
          <w:sz w:val="20"/>
          <w:szCs w:val="20"/>
        </w:rPr>
        <w:t>Where appropriate, transition arrangements will include:</w:t>
      </w:r>
    </w:p>
    <w:p w14:paraId="14B810FE" w14:textId="77777777" w:rsidR="00A857AA" w:rsidRPr="002A6A5C" w:rsidRDefault="00A857AA" w:rsidP="00CE668E">
      <w:pPr>
        <w:numPr>
          <w:ilvl w:val="0"/>
          <w:numId w:val="25"/>
        </w:numPr>
        <w:spacing w:before="100" w:beforeAutospacing="1" w:after="100" w:afterAutospacing="1" w:line="240" w:lineRule="auto"/>
        <w:rPr>
          <w:rFonts w:cstheme="minorHAnsi"/>
          <w:sz w:val="20"/>
          <w:szCs w:val="20"/>
        </w:rPr>
      </w:pPr>
      <w:r w:rsidRPr="002A6A5C">
        <w:rPr>
          <w:rFonts w:cstheme="minorHAnsi"/>
          <w:sz w:val="20"/>
          <w:szCs w:val="20"/>
        </w:rPr>
        <w:t xml:space="preserve">meetings with parents and carers; </w:t>
      </w:r>
    </w:p>
    <w:p w14:paraId="74709D56" w14:textId="77777777" w:rsidR="00A857AA" w:rsidRPr="002A6A5C" w:rsidRDefault="00A857AA" w:rsidP="00CE668E">
      <w:pPr>
        <w:numPr>
          <w:ilvl w:val="0"/>
          <w:numId w:val="25"/>
        </w:numPr>
        <w:spacing w:before="100" w:beforeAutospacing="1" w:after="100" w:afterAutospacing="1" w:line="240" w:lineRule="auto"/>
        <w:rPr>
          <w:rFonts w:cstheme="minorHAnsi"/>
          <w:sz w:val="20"/>
          <w:szCs w:val="20"/>
        </w:rPr>
      </w:pPr>
      <w:r w:rsidRPr="002A6A5C">
        <w:rPr>
          <w:rFonts w:cstheme="minorHAnsi"/>
          <w:sz w:val="20"/>
          <w:szCs w:val="20"/>
        </w:rPr>
        <w:t xml:space="preserve">liaison with previous settings and receiving schools; </w:t>
      </w:r>
    </w:p>
    <w:p w14:paraId="1F50EDDF" w14:textId="77777777" w:rsidR="00A857AA" w:rsidRPr="002A6A5C" w:rsidRDefault="00A857AA" w:rsidP="00CE668E">
      <w:pPr>
        <w:numPr>
          <w:ilvl w:val="0"/>
          <w:numId w:val="25"/>
        </w:numPr>
        <w:spacing w:before="100" w:beforeAutospacing="1" w:after="100" w:afterAutospacing="1" w:line="240" w:lineRule="auto"/>
        <w:rPr>
          <w:rFonts w:cstheme="minorHAnsi"/>
          <w:sz w:val="20"/>
          <w:szCs w:val="20"/>
        </w:rPr>
      </w:pPr>
      <w:r w:rsidRPr="002A6A5C">
        <w:rPr>
          <w:rFonts w:cstheme="minorHAnsi"/>
          <w:sz w:val="20"/>
          <w:szCs w:val="20"/>
        </w:rPr>
        <w:t xml:space="preserve">liaison with healthcare professionals where required; </w:t>
      </w:r>
    </w:p>
    <w:p w14:paraId="7EC240C6" w14:textId="77777777" w:rsidR="00A857AA" w:rsidRPr="002A6A5C" w:rsidRDefault="00A857AA" w:rsidP="00CE668E">
      <w:pPr>
        <w:numPr>
          <w:ilvl w:val="0"/>
          <w:numId w:val="25"/>
        </w:numPr>
        <w:spacing w:before="100" w:beforeAutospacing="1" w:after="100" w:afterAutospacing="1" w:line="240" w:lineRule="auto"/>
        <w:rPr>
          <w:rFonts w:cstheme="minorHAnsi"/>
          <w:sz w:val="20"/>
          <w:szCs w:val="20"/>
        </w:rPr>
      </w:pPr>
      <w:r w:rsidRPr="002A6A5C">
        <w:rPr>
          <w:rFonts w:cstheme="minorHAnsi"/>
          <w:sz w:val="20"/>
          <w:szCs w:val="20"/>
        </w:rPr>
        <w:t xml:space="preserve">staff training prior to admission or transition; </w:t>
      </w:r>
    </w:p>
    <w:p w14:paraId="7D3BF80B" w14:textId="77777777" w:rsidR="00A857AA" w:rsidRPr="002A6A5C" w:rsidRDefault="00A857AA" w:rsidP="00CE668E">
      <w:pPr>
        <w:numPr>
          <w:ilvl w:val="0"/>
          <w:numId w:val="25"/>
        </w:numPr>
        <w:spacing w:before="100" w:beforeAutospacing="1" w:after="100" w:afterAutospacing="1" w:line="240" w:lineRule="auto"/>
        <w:rPr>
          <w:rFonts w:cstheme="minorHAnsi"/>
          <w:sz w:val="20"/>
          <w:szCs w:val="20"/>
        </w:rPr>
      </w:pPr>
      <w:r w:rsidRPr="002A6A5C">
        <w:rPr>
          <w:rFonts w:cstheme="minorHAnsi"/>
          <w:sz w:val="20"/>
          <w:szCs w:val="20"/>
        </w:rPr>
        <w:t xml:space="preserve">preparation and review of Individual Healthcare Plans before the pupil starts or moves class. </w:t>
      </w:r>
    </w:p>
    <w:p w14:paraId="39CEEC28" w14:textId="77777777" w:rsidR="00A857AA" w:rsidRPr="002A6A5C" w:rsidRDefault="00A857AA" w:rsidP="00A857AA">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t>2.5 School Staff</w:t>
      </w:r>
    </w:p>
    <w:p w14:paraId="52469DE3" w14:textId="77777777" w:rsidR="00A857AA" w:rsidRPr="002A6A5C" w:rsidRDefault="00A857AA" w:rsidP="00A857AA">
      <w:pPr>
        <w:pStyle w:val="NormalWeb"/>
        <w:rPr>
          <w:rFonts w:asciiTheme="minorHAnsi" w:hAnsiTheme="minorHAnsi" w:cstheme="minorHAnsi"/>
          <w:sz w:val="20"/>
          <w:szCs w:val="20"/>
        </w:rPr>
      </w:pPr>
      <w:r w:rsidRPr="002A6A5C">
        <w:rPr>
          <w:rFonts w:asciiTheme="minorHAnsi" w:hAnsiTheme="minorHAnsi" w:cstheme="minorHAnsi"/>
          <w:sz w:val="20"/>
          <w:szCs w:val="20"/>
        </w:rPr>
        <w:t>All school staff have a responsibility to support pupils with medical conditions within the scope of their role.</w:t>
      </w:r>
    </w:p>
    <w:p w14:paraId="7A23E1C2" w14:textId="77777777" w:rsidR="00A857AA" w:rsidRPr="002A6A5C" w:rsidRDefault="00A857AA" w:rsidP="00A857AA">
      <w:pPr>
        <w:pStyle w:val="NormalWeb"/>
        <w:rPr>
          <w:rFonts w:asciiTheme="minorHAnsi" w:hAnsiTheme="minorHAnsi" w:cstheme="minorHAnsi"/>
          <w:sz w:val="20"/>
          <w:szCs w:val="20"/>
        </w:rPr>
      </w:pPr>
      <w:r w:rsidRPr="002A6A5C">
        <w:rPr>
          <w:rFonts w:asciiTheme="minorHAnsi" w:hAnsiTheme="minorHAnsi" w:cstheme="minorHAnsi"/>
          <w:sz w:val="20"/>
          <w:szCs w:val="20"/>
        </w:rPr>
        <w:t>Staff will:</w:t>
      </w:r>
    </w:p>
    <w:p w14:paraId="4D98B694" w14:textId="77777777" w:rsidR="00A857AA" w:rsidRPr="002A6A5C" w:rsidRDefault="00A857AA" w:rsidP="00CE668E">
      <w:pPr>
        <w:numPr>
          <w:ilvl w:val="0"/>
          <w:numId w:val="26"/>
        </w:numPr>
        <w:spacing w:before="100" w:beforeAutospacing="1" w:after="100" w:afterAutospacing="1" w:line="240" w:lineRule="auto"/>
        <w:rPr>
          <w:rFonts w:cstheme="minorHAnsi"/>
          <w:sz w:val="20"/>
          <w:szCs w:val="20"/>
        </w:rPr>
      </w:pPr>
      <w:r w:rsidRPr="002A6A5C">
        <w:rPr>
          <w:rFonts w:cstheme="minorHAnsi"/>
          <w:sz w:val="20"/>
          <w:szCs w:val="20"/>
        </w:rPr>
        <w:t xml:space="preserve">be familiar with this policy and relevant Individual Healthcare Plans; </w:t>
      </w:r>
    </w:p>
    <w:p w14:paraId="76A12334" w14:textId="77777777" w:rsidR="00A857AA" w:rsidRPr="002A6A5C" w:rsidRDefault="00A857AA" w:rsidP="00CE668E">
      <w:pPr>
        <w:numPr>
          <w:ilvl w:val="0"/>
          <w:numId w:val="26"/>
        </w:numPr>
        <w:spacing w:before="100" w:beforeAutospacing="1" w:after="100" w:afterAutospacing="1" w:line="240" w:lineRule="auto"/>
        <w:rPr>
          <w:rFonts w:cstheme="minorHAnsi"/>
          <w:sz w:val="20"/>
          <w:szCs w:val="20"/>
        </w:rPr>
      </w:pPr>
      <w:r w:rsidRPr="002A6A5C">
        <w:rPr>
          <w:rFonts w:cstheme="minorHAnsi"/>
          <w:sz w:val="20"/>
          <w:szCs w:val="20"/>
        </w:rPr>
        <w:t xml:space="preserve">know how to respond in an emergency; </w:t>
      </w:r>
    </w:p>
    <w:p w14:paraId="1ED0811F" w14:textId="77777777" w:rsidR="00A857AA" w:rsidRPr="002A6A5C" w:rsidRDefault="00A857AA" w:rsidP="00CE668E">
      <w:pPr>
        <w:numPr>
          <w:ilvl w:val="0"/>
          <w:numId w:val="26"/>
        </w:numPr>
        <w:spacing w:before="100" w:beforeAutospacing="1" w:after="100" w:afterAutospacing="1" w:line="240" w:lineRule="auto"/>
        <w:rPr>
          <w:rFonts w:cstheme="minorHAnsi"/>
          <w:sz w:val="20"/>
          <w:szCs w:val="20"/>
        </w:rPr>
      </w:pPr>
      <w:r w:rsidRPr="002A6A5C">
        <w:rPr>
          <w:rFonts w:cstheme="minorHAnsi"/>
          <w:sz w:val="20"/>
          <w:szCs w:val="20"/>
        </w:rPr>
        <w:t xml:space="preserve">follow agreed procedures for administering medication and supporting pupils with medical needs; </w:t>
      </w:r>
    </w:p>
    <w:p w14:paraId="3FF64639" w14:textId="77777777" w:rsidR="00A857AA" w:rsidRPr="002A6A5C" w:rsidRDefault="00A857AA" w:rsidP="00CE668E">
      <w:pPr>
        <w:numPr>
          <w:ilvl w:val="0"/>
          <w:numId w:val="26"/>
        </w:numPr>
        <w:spacing w:before="100" w:beforeAutospacing="1" w:after="100" w:afterAutospacing="1" w:line="240" w:lineRule="auto"/>
        <w:rPr>
          <w:rFonts w:cstheme="minorHAnsi"/>
          <w:sz w:val="20"/>
          <w:szCs w:val="20"/>
        </w:rPr>
      </w:pPr>
      <w:r w:rsidRPr="002A6A5C">
        <w:rPr>
          <w:rFonts w:cstheme="minorHAnsi"/>
          <w:sz w:val="20"/>
          <w:szCs w:val="20"/>
        </w:rPr>
        <w:t xml:space="preserve">undertake appropriate training before carrying out medical procedures; </w:t>
      </w:r>
    </w:p>
    <w:p w14:paraId="65F0C8E1" w14:textId="77777777" w:rsidR="00A857AA" w:rsidRPr="002A6A5C" w:rsidRDefault="00A857AA" w:rsidP="00CE668E">
      <w:pPr>
        <w:numPr>
          <w:ilvl w:val="0"/>
          <w:numId w:val="26"/>
        </w:numPr>
        <w:spacing w:before="100" w:beforeAutospacing="1" w:after="100" w:afterAutospacing="1" w:line="240" w:lineRule="auto"/>
        <w:rPr>
          <w:rFonts w:cstheme="minorHAnsi"/>
          <w:sz w:val="20"/>
          <w:szCs w:val="20"/>
        </w:rPr>
      </w:pPr>
      <w:r w:rsidRPr="002A6A5C">
        <w:rPr>
          <w:rFonts w:cstheme="minorHAnsi"/>
          <w:sz w:val="20"/>
          <w:szCs w:val="20"/>
        </w:rPr>
        <w:t xml:space="preserve">maintain confidentiality while ensuring relevant information is shared with those who need to know to keep pupils safe. </w:t>
      </w:r>
    </w:p>
    <w:p w14:paraId="61574736" w14:textId="77777777" w:rsidR="00A857AA" w:rsidRPr="002A6A5C" w:rsidRDefault="00A857AA" w:rsidP="00A857AA">
      <w:pPr>
        <w:pStyle w:val="NormalWeb"/>
        <w:rPr>
          <w:rFonts w:asciiTheme="minorHAnsi" w:hAnsiTheme="minorHAnsi" w:cstheme="minorHAnsi"/>
          <w:sz w:val="20"/>
          <w:szCs w:val="20"/>
        </w:rPr>
      </w:pPr>
      <w:r w:rsidRPr="002A6A5C">
        <w:rPr>
          <w:rFonts w:asciiTheme="minorHAnsi" w:hAnsiTheme="minorHAnsi" w:cstheme="minorHAnsi"/>
          <w:sz w:val="20"/>
          <w:szCs w:val="20"/>
        </w:rPr>
        <w:t>Teaching staff remain responsible for the progress and wellbeing of all pupils, including those with medical conditions.</w:t>
      </w:r>
    </w:p>
    <w:p w14:paraId="1F1A0079" w14:textId="77777777" w:rsidR="00A857AA" w:rsidRPr="002A6A5C" w:rsidRDefault="00A857AA" w:rsidP="00A857AA">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lastRenderedPageBreak/>
        <w:t>2.6 Pupils</w:t>
      </w:r>
    </w:p>
    <w:p w14:paraId="4390D98E" w14:textId="77777777" w:rsidR="00A857AA" w:rsidRPr="002A6A5C" w:rsidRDefault="00A857AA" w:rsidP="00A857AA">
      <w:pPr>
        <w:pStyle w:val="NormalWeb"/>
        <w:rPr>
          <w:rFonts w:asciiTheme="minorHAnsi" w:hAnsiTheme="minorHAnsi" w:cstheme="minorHAnsi"/>
          <w:sz w:val="20"/>
          <w:szCs w:val="20"/>
        </w:rPr>
      </w:pPr>
      <w:r w:rsidRPr="002A6A5C">
        <w:rPr>
          <w:rFonts w:asciiTheme="minorHAnsi" w:hAnsiTheme="minorHAnsi" w:cstheme="minorHAnsi"/>
          <w:sz w:val="20"/>
          <w:szCs w:val="20"/>
        </w:rPr>
        <w:t>Where appropriate and in accordance with their age, understanding and medical needs, pupils will be encouraged to:</w:t>
      </w:r>
    </w:p>
    <w:p w14:paraId="26F6EDE3" w14:textId="77777777" w:rsidR="00A857AA" w:rsidRPr="002A6A5C" w:rsidRDefault="00A857AA" w:rsidP="00CE668E">
      <w:pPr>
        <w:numPr>
          <w:ilvl w:val="0"/>
          <w:numId w:val="27"/>
        </w:numPr>
        <w:spacing w:before="100" w:beforeAutospacing="1" w:after="100" w:afterAutospacing="1" w:line="240" w:lineRule="auto"/>
        <w:rPr>
          <w:rFonts w:cstheme="minorHAnsi"/>
          <w:sz w:val="20"/>
          <w:szCs w:val="20"/>
        </w:rPr>
      </w:pPr>
      <w:r w:rsidRPr="002A6A5C">
        <w:rPr>
          <w:rFonts w:cstheme="minorHAnsi"/>
          <w:sz w:val="20"/>
          <w:szCs w:val="20"/>
        </w:rPr>
        <w:t xml:space="preserve">contribute to the development and review of their Individual Healthcare Plan; </w:t>
      </w:r>
    </w:p>
    <w:p w14:paraId="6A10D403" w14:textId="77777777" w:rsidR="00A857AA" w:rsidRPr="002A6A5C" w:rsidRDefault="00A857AA" w:rsidP="00CE668E">
      <w:pPr>
        <w:numPr>
          <w:ilvl w:val="0"/>
          <w:numId w:val="27"/>
        </w:numPr>
        <w:spacing w:before="100" w:beforeAutospacing="1" w:after="100" w:afterAutospacing="1" w:line="240" w:lineRule="auto"/>
        <w:rPr>
          <w:rFonts w:cstheme="minorHAnsi"/>
          <w:sz w:val="20"/>
          <w:szCs w:val="20"/>
        </w:rPr>
      </w:pPr>
      <w:r w:rsidRPr="002A6A5C">
        <w:rPr>
          <w:rFonts w:cstheme="minorHAnsi"/>
          <w:sz w:val="20"/>
          <w:szCs w:val="20"/>
        </w:rPr>
        <w:t xml:space="preserve">understand their medical condition and how it affects them; </w:t>
      </w:r>
    </w:p>
    <w:p w14:paraId="22A259EC" w14:textId="77777777" w:rsidR="00A857AA" w:rsidRPr="002A6A5C" w:rsidRDefault="00A857AA" w:rsidP="00CE668E">
      <w:pPr>
        <w:numPr>
          <w:ilvl w:val="0"/>
          <w:numId w:val="27"/>
        </w:numPr>
        <w:spacing w:before="100" w:beforeAutospacing="1" w:after="100" w:afterAutospacing="1" w:line="240" w:lineRule="auto"/>
        <w:rPr>
          <w:rFonts w:cstheme="minorHAnsi"/>
          <w:sz w:val="20"/>
          <w:szCs w:val="20"/>
        </w:rPr>
      </w:pPr>
      <w:r w:rsidRPr="002A6A5C">
        <w:rPr>
          <w:rFonts w:cstheme="minorHAnsi"/>
          <w:sz w:val="20"/>
          <w:szCs w:val="20"/>
        </w:rPr>
        <w:t xml:space="preserve">develop independence in managing their medical needs where appropriate; </w:t>
      </w:r>
    </w:p>
    <w:p w14:paraId="49607C9D" w14:textId="77777777" w:rsidR="00A857AA" w:rsidRPr="002A6A5C" w:rsidRDefault="00A857AA" w:rsidP="00CE668E">
      <w:pPr>
        <w:numPr>
          <w:ilvl w:val="0"/>
          <w:numId w:val="27"/>
        </w:numPr>
        <w:spacing w:before="100" w:beforeAutospacing="1" w:after="100" w:afterAutospacing="1" w:line="240" w:lineRule="auto"/>
        <w:rPr>
          <w:rFonts w:cstheme="minorHAnsi"/>
          <w:sz w:val="20"/>
          <w:szCs w:val="20"/>
        </w:rPr>
      </w:pPr>
      <w:r w:rsidRPr="002A6A5C">
        <w:rPr>
          <w:rFonts w:cstheme="minorHAnsi"/>
          <w:sz w:val="20"/>
          <w:szCs w:val="20"/>
        </w:rPr>
        <w:t xml:space="preserve">tell an adult promptly if they feel unwell or require medical support. </w:t>
      </w:r>
    </w:p>
    <w:p w14:paraId="3A825895" w14:textId="77777777" w:rsidR="00A857AA" w:rsidRPr="002A6A5C" w:rsidRDefault="00A857AA" w:rsidP="00A857AA">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t>2.7 Parents and Carers</w:t>
      </w:r>
    </w:p>
    <w:p w14:paraId="358D1748" w14:textId="77777777" w:rsidR="00A857AA" w:rsidRPr="002A6A5C" w:rsidRDefault="00A857AA" w:rsidP="00A857AA">
      <w:pPr>
        <w:pStyle w:val="NormalWeb"/>
        <w:rPr>
          <w:rFonts w:asciiTheme="minorHAnsi" w:hAnsiTheme="minorHAnsi" w:cstheme="minorHAnsi"/>
          <w:sz w:val="20"/>
          <w:szCs w:val="20"/>
        </w:rPr>
      </w:pPr>
      <w:r w:rsidRPr="002A6A5C">
        <w:rPr>
          <w:rFonts w:asciiTheme="minorHAnsi" w:hAnsiTheme="minorHAnsi" w:cstheme="minorHAnsi"/>
          <w:sz w:val="20"/>
          <w:szCs w:val="20"/>
        </w:rPr>
        <w:t>Parents and carers have the primary responsibility for their child's health and should work in partnership with the school to ensure appropriate support is in place.</w:t>
      </w:r>
    </w:p>
    <w:p w14:paraId="00C3061E" w14:textId="77777777" w:rsidR="00A857AA" w:rsidRPr="002A6A5C" w:rsidRDefault="00A857AA" w:rsidP="00A857AA">
      <w:pPr>
        <w:pStyle w:val="NormalWeb"/>
        <w:rPr>
          <w:rFonts w:asciiTheme="minorHAnsi" w:hAnsiTheme="minorHAnsi" w:cstheme="minorHAnsi"/>
          <w:sz w:val="20"/>
          <w:szCs w:val="20"/>
        </w:rPr>
      </w:pPr>
      <w:r w:rsidRPr="002A6A5C">
        <w:rPr>
          <w:rFonts w:asciiTheme="minorHAnsi" w:hAnsiTheme="minorHAnsi" w:cstheme="minorHAnsi"/>
          <w:sz w:val="20"/>
          <w:szCs w:val="20"/>
        </w:rPr>
        <w:t>Parents are expected to:</w:t>
      </w:r>
    </w:p>
    <w:p w14:paraId="54CE6206" w14:textId="77777777" w:rsidR="00A857AA" w:rsidRPr="002A6A5C" w:rsidRDefault="00A857AA" w:rsidP="00CE668E">
      <w:pPr>
        <w:numPr>
          <w:ilvl w:val="0"/>
          <w:numId w:val="28"/>
        </w:numPr>
        <w:spacing w:before="100" w:beforeAutospacing="1" w:after="100" w:afterAutospacing="1" w:line="240" w:lineRule="auto"/>
        <w:rPr>
          <w:rFonts w:cstheme="minorHAnsi"/>
          <w:sz w:val="20"/>
          <w:szCs w:val="20"/>
        </w:rPr>
      </w:pPr>
      <w:r w:rsidRPr="002A6A5C">
        <w:rPr>
          <w:rFonts w:cstheme="minorHAnsi"/>
          <w:sz w:val="20"/>
          <w:szCs w:val="20"/>
        </w:rPr>
        <w:t xml:space="preserve">provide accurate and up-to-date information about their child's medical condition; </w:t>
      </w:r>
    </w:p>
    <w:p w14:paraId="0C9351B5" w14:textId="77777777" w:rsidR="00A857AA" w:rsidRPr="002A6A5C" w:rsidRDefault="00A857AA" w:rsidP="00CE668E">
      <w:pPr>
        <w:numPr>
          <w:ilvl w:val="0"/>
          <w:numId w:val="28"/>
        </w:numPr>
        <w:spacing w:before="100" w:beforeAutospacing="1" w:after="100" w:afterAutospacing="1" w:line="240" w:lineRule="auto"/>
        <w:rPr>
          <w:rFonts w:cstheme="minorHAnsi"/>
          <w:sz w:val="20"/>
          <w:szCs w:val="20"/>
        </w:rPr>
      </w:pPr>
      <w:r w:rsidRPr="002A6A5C">
        <w:rPr>
          <w:rFonts w:cstheme="minorHAnsi"/>
          <w:sz w:val="20"/>
          <w:szCs w:val="20"/>
        </w:rPr>
        <w:t xml:space="preserve">inform the school promptly of any changes to medication or treatment; </w:t>
      </w:r>
    </w:p>
    <w:p w14:paraId="0AB23D50" w14:textId="77777777" w:rsidR="00A857AA" w:rsidRPr="002A6A5C" w:rsidRDefault="00A857AA" w:rsidP="00CE668E">
      <w:pPr>
        <w:numPr>
          <w:ilvl w:val="0"/>
          <w:numId w:val="28"/>
        </w:numPr>
        <w:spacing w:before="100" w:beforeAutospacing="1" w:after="100" w:afterAutospacing="1" w:line="240" w:lineRule="auto"/>
        <w:rPr>
          <w:rFonts w:cstheme="minorHAnsi"/>
          <w:sz w:val="20"/>
          <w:szCs w:val="20"/>
        </w:rPr>
      </w:pPr>
      <w:r w:rsidRPr="002A6A5C">
        <w:rPr>
          <w:rFonts w:cstheme="minorHAnsi"/>
          <w:sz w:val="20"/>
          <w:szCs w:val="20"/>
        </w:rPr>
        <w:t xml:space="preserve">contribute to the development and review of Individual Healthcare Plans; </w:t>
      </w:r>
    </w:p>
    <w:p w14:paraId="72E6CE25" w14:textId="77777777" w:rsidR="00A857AA" w:rsidRPr="002A6A5C" w:rsidRDefault="00A857AA" w:rsidP="00CE668E">
      <w:pPr>
        <w:numPr>
          <w:ilvl w:val="0"/>
          <w:numId w:val="28"/>
        </w:numPr>
        <w:spacing w:before="100" w:beforeAutospacing="1" w:after="100" w:afterAutospacing="1" w:line="240" w:lineRule="auto"/>
        <w:rPr>
          <w:rFonts w:cstheme="minorHAnsi"/>
          <w:sz w:val="20"/>
          <w:szCs w:val="20"/>
        </w:rPr>
      </w:pPr>
      <w:r w:rsidRPr="002A6A5C">
        <w:rPr>
          <w:rFonts w:cstheme="minorHAnsi"/>
          <w:sz w:val="20"/>
          <w:szCs w:val="20"/>
        </w:rPr>
        <w:t xml:space="preserve">provide all medication and medical equipment required by the Healthcare Plan in its original packaging and ensure it remains in date; </w:t>
      </w:r>
    </w:p>
    <w:p w14:paraId="1B7F6877" w14:textId="77777777" w:rsidR="00A857AA" w:rsidRPr="002A6A5C" w:rsidRDefault="00A857AA" w:rsidP="00CE668E">
      <w:pPr>
        <w:numPr>
          <w:ilvl w:val="0"/>
          <w:numId w:val="28"/>
        </w:numPr>
        <w:spacing w:before="100" w:beforeAutospacing="1" w:after="100" w:afterAutospacing="1" w:line="240" w:lineRule="auto"/>
        <w:rPr>
          <w:rFonts w:cstheme="minorHAnsi"/>
          <w:sz w:val="20"/>
          <w:szCs w:val="20"/>
        </w:rPr>
      </w:pPr>
      <w:r w:rsidRPr="002A6A5C">
        <w:rPr>
          <w:rFonts w:cstheme="minorHAnsi"/>
          <w:sz w:val="20"/>
          <w:szCs w:val="20"/>
        </w:rPr>
        <w:t xml:space="preserve">replace medication before its expiry date; </w:t>
      </w:r>
    </w:p>
    <w:p w14:paraId="01D75D00" w14:textId="77777777" w:rsidR="00A857AA" w:rsidRPr="002A6A5C" w:rsidRDefault="00A857AA" w:rsidP="00CE668E">
      <w:pPr>
        <w:numPr>
          <w:ilvl w:val="0"/>
          <w:numId w:val="28"/>
        </w:numPr>
        <w:spacing w:before="100" w:beforeAutospacing="1" w:after="100" w:afterAutospacing="1" w:line="240" w:lineRule="auto"/>
        <w:rPr>
          <w:rFonts w:cstheme="minorHAnsi"/>
          <w:sz w:val="20"/>
          <w:szCs w:val="20"/>
        </w:rPr>
      </w:pPr>
      <w:r w:rsidRPr="002A6A5C">
        <w:rPr>
          <w:rFonts w:cstheme="minorHAnsi"/>
          <w:sz w:val="20"/>
          <w:szCs w:val="20"/>
        </w:rPr>
        <w:t xml:space="preserve">collect medication when it is no longer required; </w:t>
      </w:r>
    </w:p>
    <w:p w14:paraId="3E176C37" w14:textId="77777777" w:rsidR="00A857AA" w:rsidRPr="002A6A5C" w:rsidRDefault="00A857AA" w:rsidP="00CE668E">
      <w:pPr>
        <w:numPr>
          <w:ilvl w:val="0"/>
          <w:numId w:val="28"/>
        </w:numPr>
        <w:spacing w:before="100" w:beforeAutospacing="1" w:after="100" w:afterAutospacing="1" w:line="240" w:lineRule="auto"/>
        <w:rPr>
          <w:rFonts w:cstheme="minorHAnsi"/>
          <w:sz w:val="20"/>
          <w:szCs w:val="20"/>
        </w:rPr>
      </w:pPr>
      <w:r w:rsidRPr="002A6A5C">
        <w:rPr>
          <w:rFonts w:cstheme="minorHAnsi"/>
          <w:sz w:val="20"/>
          <w:szCs w:val="20"/>
        </w:rPr>
        <w:t xml:space="preserve">ensure emergency contact details remain up to date and that someone is contactable during the school day; </w:t>
      </w:r>
    </w:p>
    <w:p w14:paraId="239F620F" w14:textId="77777777" w:rsidR="00A857AA" w:rsidRPr="002A6A5C" w:rsidRDefault="00A857AA" w:rsidP="00CE668E">
      <w:pPr>
        <w:numPr>
          <w:ilvl w:val="0"/>
          <w:numId w:val="28"/>
        </w:numPr>
        <w:spacing w:before="100" w:beforeAutospacing="1" w:after="100" w:afterAutospacing="1" w:line="240" w:lineRule="auto"/>
        <w:rPr>
          <w:rFonts w:cstheme="minorHAnsi"/>
          <w:sz w:val="20"/>
          <w:szCs w:val="20"/>
        </w:rPr>
      </w:pPr>
      <w:r w:rsidRPr="002A6A5C">
        <w:rPr>
          <w:rFonts w:cstheme="minorHAnsi"/>
          <w:sz w:val="20"/>
          <w:szCs w:val="20"/>
        </w:rPr>
        <w:t xml:space="preserve">keep their child at home when they are acutely unwell or have an infectious illness. </w:t>
      </w:r>
    </w:p>
    <w:p w14:paraId="3481AF65" w14:textId="77777777" w:rsidR="00A857AA" w:rsidRPr="002A6A5C" w:rsidRDefault="00A857AA" w:rsidP="00A857AA">
      <w:pPr>
        <w:pStyle w:val="NormalWeb"/>
        <w:rPr>
          <w:rFonts w:asciiTheme="minorHAnsi" w:hAnsiTheme="minorHAnsi" w:cstheme="minorHAnsi"/>
          <w:sz w:val="20"/>
          <w:szCs w:val="20"/>
        </w:rPr>
      </w:pPr>
      <w:r w:rsidRPr="002A6A5C">
        <w:rPr>
          <w:rFonts w:asciiTheme="minorHAnsi" w:hAnsiTheme="minorHAnsi" w:cstheme="minorHAnsi"/>
          <w:sz w:val="20"/>
          <w:szCs w:val="20"/>
        </w:rPr>
        <w:t>Where appropriate, parents should also:</w:t>
      </w:r>
    </w:p>
    <w:p w14:paraId="6E327647" w14:textId="77777777" w:rsidR="00A857AA" w:rsidRPr="002A6A5C" w:rsidRDefault="00A857AA" w:rsidP="00CE668E">
      <w:pPr>
        <w:numPr>
          <w:ilvl w:val="0"/>
          <w:numId w:val="29"/>
        </w:numPr>
        <w:spacing w:before="100" w:beforeAutospacing="1" w:after="100" w:afterAutospacing="1" w:line="240" w:lineRule="auto"/>
        <w:rPr>
          <w:rFonts w:cstheme="minorHAnsi"/>
          <w:sz w:val="20"/>
          <w:szCs w:val="20"/>
        </w:rPr>
      </w:pPr>
      <w:r w:rsidRPr="002A6A5C">
        <w:rPr>
          <w:rFonts w:cstheme="minorHAnsi"/>
          <w:sz w:val="20"/>
          <w:szCs w:val="20"/>
        </w:rPr>
        <w:t xml:space="preserve">ensure prescribed antihistamines are administered before school during periods of high pollen count if recommended by their clinician; </w:t>
      </w:r>
    </w:p>
    <w:p w14:paraId="20F071AA" w14:textId="77777777" w:rsidR="00A857AA" w:rsidRPr="002A6A5C" w:rsidRDefault="00A857AA" w:rsidP="00CE668E">
      <w:pPr>
        <w:numPr>
          <w:ilvl w:val="0"/>
          <w:numId w:val="29"/>
        </w:numPr>
        <w:spacing w:before="100" w:beforeAutospacing="1" w:after="100" w:afterAutospacing="1" w:line="240" w:lineRule="auto"/>
        <w:rPr>
          <w:rFonts w:cstheme="minorHAnsi"/>
          <w:sz w:val="20"/>
          <w:szCs w:val="20"/>
        </w:rPr>
      </w:pPr>
      <w:r w:rsidRPr="002A6A5C">
        <w:rPr>
          <w:rFonts w:cstheme="minorHAnsi"/>
          <w:sz w:val="20"/>
          <w:szCs w:val="20"/>
        </w:rPr>
        <w:t>provide replacement inhalers or adrenaline auto-injectors promptly when prescriptions are renewed.</w:t>
      </w:r>
    </w:p>
    <w:p w14:paraId="6B699379" w14:textId="0A7BE9A1" w:rsidR="00C80538" w:rsidRPr="002A6A5C" w:rsidRDefault="00C80538" w:rsidP="00A857AA">
      <w:pPr>
        <w:pStyle w:val="Default"/>
        <w:spacing w:before="360" w:after="200" w:line="276" w:lineRule="auto"/>
        <w:ind w:left="709" w:hanging="709"/>
        <w:jc w:val="both"/>
        <w:rPr>
          <w:rFonts w:asciiTheme="minorHAnsi" w:hAnsiTheme="minorHAnsi" w:cstheme="minorHAnsi"/>
          <w:b/>
          <w:color w:val="auto"/>
          <w:sz w:val="20"/>
          <w:szCs w:val="20"/>
        </w:rPr>
      </w:pPr>
    </w:p>
    <w:p w14:paraId="1774F117" w14:textId="77777777" w:rsidR="00512DAE" w:rsidRPr="002A6A5C" w:rsidRDefault="00C80538" w:rsidP="00C80538">
      <w:pPr>
        <w:pStyle w:val="Default"/>
        <w:spacing w:after="200" w:line="276" w:lineRule="auto"/>
        <w:jc w:val="both"/>
        <w:rPr>
          <w:rFonts w:asciiTheme="minorHAnsi" w:hAnsiTheme="minorHAnsi" w:cstheme="minorHAnsi"/>
          <w:b/>
          <w:color w:val="auto"/>
          <w:sz w:val="20"/>
          <w:szCs w:val="20"/>
        </w:rPr>
      </w:pPr>
      <w:r w:rsidRPr="002A6A5C">
        <w:rPr>
          <w:rFonts w:asciiTheme="minorHAnsi" w:hAnsiTheme="minorHAnsi" w:cstheme="minorHAnsi"/>
          <w:b/>
          <w:bCs/>
          <w:color w:val="auto"/>
          <w:sz w:val="20"/>
          <w:szCs w:val="20"/>
        </w:rPr>
        <w:t xml:space="preserve">3 </w:t>
      </w:r>
      <w:r w:rsidR="001E2C46" w:rsidRPr="002A6A5C">
        <w:rPr>
          <w:rFonts w:asciiTheme="minorHAnsi" w:hAnsiTheme="minorHAnsi" w:cstheme="minorHAnsi"/>
          <w:b/>
          <w:bCs/>
          <w:color w:val="auto"/>
          <w:sz w:val="20"/>
          <w:szCs w:val="20"/>
        </w:rPr>
        <w:t xml:space="preserve">  </w:t>
      </w:r>
      <w:r w:rsidR="00700630" w:rsidRPr="002A6A5C">
        <w:rPr>
          <w:rFonts w:asciiTheme="minorHAnsi" w:hAnsiTheme="minorHAnsi" w:cstheme="minorHAnsi"/>
          <w:b/>
          <w:bCs/>
          <w:color w:val="auto"/>
          <w:sz w:val="20"/>
          <w:szCs w:val="20"/>
        </w:rPr>
        <w:t xml:space="preserve">STAFF TRAINING AND SUPPORT </w:t>
      </w:r>
    </w:p>
    <w:p w14:paraId="55201218" w14:textId="77777777" w:rsidR="00A857AA" w:rsidRPr="002A6A5C" w:rsidRDefault="00A857AA" w:rsidP="00A857AA">
      <w:pPr>
        <w:spacing w:before="100" w:beforeAutospacing="1" w:after="100" w:afterAutospacing="1" w:line="240" w:lineRule="auto"/>
        <w:rPr>
          <w:rFonts w:eastAsia="Times New Roman" w:cstheme="minorHAnsi"/>
          <w:sz w:val="20"/>
          <w:szCs w:val="20"/>
          <w:lang w:eastAsia="en-GB"/>
        </w:rPr>
      </w:pPr>
      <w:r w:rsidRPr="002A6A5C">
        <w:rPr>
          <w:rFonts w:eastAsia="Times New Roman" w:cstheme="minorHAnsi"/>
          <w:sz w:val="20"/>
          <w:szCs w:val="20"/>
          <w:lang w:eastAsia="en-GB"/>
        </w:rPr>
        <w:t>The Headteacher is responsible for ensuring that all staff understand this policy and their role in supporting pupils with medical conditions.</w:t>
      </w:r>
    </w:p>
    <w:p w14:paraId="4A62F4FD" w14:textId="77777777" w:rsidR="00A857AA" w:rsidRPr="002A6A5C" w:rsidRDefault="00A857AA" w:rsidP="00A857AA">
      <w:pPr>
        <w:spacing w:before="100" w:beforeAutospacing="1" w:after="100" w:afterAutospacing="1" w:line="240" w:lineRule="auto"/>
        <w:rPr>
          <w:rFonts w:eastAsia="Times New Roman" w:cstheme="minorHAnsi"/>
          <w:sz w:val="20"/>
          <w:szCs w:val="20"/>
          <w:lang w:eastAsia="en-GB"/>
        </w:rPr>
      </w:pPr>
      <w:r w:rsidRPr="002A6A5C">
        <w:rPr>
          <w:rFonts w:eastAsia="Times New Roman" w:cstheme="minorHAnsi"/>
          <w:sz w:val="20"/>
          <w:szCs w:val="20"/>
          <w:lang w:eastAsia="en-GB"/>
        </w:rPr>
        <w:t>Appropriate training will be provided to enable staff to support pupils safely and confidently. Training needs will be identified through the development and review of Individual Healthcare Plans (IHPs), changes in pupils' medical needs, and the induction of new members of staff.</w:t>
      </w:r>
    </w:p>
    <w:p w14:paraId="515D78AF" w14:textId="77777777" w:rsidR="00A857AA" w:rsidRPr="002A6A5C" w:rsidRDefault="00A857AA" w:rsidP="00A857AA">
      <w:pPr>
        <w:spacing w:before="100" w:beforeAutospacing="1" w:after="100" w:afterAutospacing="1" w:line="240" w:lineRule="auto"/>
        <w:rPr>
          <w:rFonts w:eastAsia="Times New Roman" w:cstheme="minorHAnsi"/>
          <w:sz w:val="20"/>
          <w:szCs w:val="20"/>
          <w:lang w:eastAsia="en-GB"/>
        </w:rPr>
      </w:pPr>
      <w:r w:rsidRPr="002A6A5C">
        <w:rPr>
          <w:rFonts w:eastAsia="Times New Roman" w:cstheme="minorHAnsi"/>
          <w:sz w:val="20"/>
          <w:szCs w:val="20"/>
          <w:lang w:eastAsia="en-GB"/>
        </w:rPr>
        <w:t>Where specialist medical procedures or the administration of prescribed medication are required, training will be provided by an appropriate healthcare professional or suitably qualified trainer. Parents and carers may contribute valuable information about their child's medical condition and day-to-day management; however, they will not be expected to be the sole source of training for school staff.</w:t>
      </w:r>
    </w:p>
    <w:p w14:paraId="09EBA533" w14:textId="77777777" w:rsidR="00A857AA" w:rsidRPr="002A6A5C" w:rsidRDefault="00A857AA" w:rsidP="00A857AA">
      <w:pPr>
        <w:spacing w:before="100" w:beforeAutospacing="1" w:after="100" w:afterAutospacing="1" w:line="240" w:lineRule="auto"/>
        <w:rPr>
          <w:rFonts w:eastAsia="Times New Roman" w:cstheme="minorHAnsi"/>
          <w:sz w:val="20"/>
          <w:szCs w:val="20"/>
          <w:lang w:eastAsia="en-GB"/>
        </w:rPr>
      </w:pPr>
      <w:r w:rsidRPr="002A6A5C">
        <w:rPr>
          <w:rFonts w:eastAsia="Times New Roman" w:cstheme="minorHAnsi"/>
          <w:sz w:val="20"/>
          <w:szCs w:val="20"/>
          <w:lang w:eastAsia="en-GB"/>
        </w:rPr>
        <w:t>Only staff who have received appropriate training and who feel competent to undertake the role will administer prescribed medicines or carry out healthcare procedures. A first aid qualification alone does not constitute appropriate training for supporting pupils with medical conditions.</w:t>
      </w:r>
    </w:p>
    <w:p w14:paraId="302D3DEA" w14:textId="77777777" w:rsidR="00A857AA" w:rsidRPr="002A6A5C" w:rsidRDefault="00A857AA" w:rsidP="00A857AA">
      <w:pPr>
        <w:spacing w:before="100" w:beforeAutospacing="1" w:after="100" w:afterAutospacing="1" w:line="240" w:lineRule="auto"/>
        <w:rPr>
          <w:rFonts w:eastAsia="Times New Roman" w:cstheme="minorHAnsi"/>
          <w:sz w:val="20"/>
          <w:szCs w:val="20"/>
          <w:lang w:eastAsia="en-GB"/>
        </w:rPr>
      </w:pPr>
      <w:r w:rsidRPr="002A6A5C">
        <w:rPr>
          <w:rFonts w:eastAsia="Times New Roman" w:cstheme="minorHAnsi"/>
          <w:sz w:val="20"/>
          <w:szCs w:val="20"/>
          <w:lang w:eastAsia="en-GB"/>
        </w:rPr>
        <w:t>The school will ensure that sufficient numbers of appropriately trained staff are available at all times to provide safe support, including during staff absence, educational visits and other off-site activities.</w:t>
      </w:r>
    </w:p>
    <w:p w14:paraId="52AD102D" w14:textId="77777777" w:rsidR="00A857AA" w:rsidRPr="002A6A5C" w:rsidRDefault="00A857AA" w:rsidP="00A857AA">
      <w:pPr>
        <w:spacing w:before="100" w:beforeAutospacing="1" w:after="100" w:afterAutospacing="1" w:line="240" w:lineRule="auto"/>
        <w:rPr>
          <w:rFonts w:eastAsia="Times New Roman" w:cstheme="minorHAnsi"/>
          <w:sz w:val="20"/>
          <w:szCs w:val="20"/>
          <w:lang w:eastAsia="en-GB"/>
        </w:rPr>
      </w:pPr>
      <w:r w:rsidRPr="002A6A5C">
        <w:rPr>
          <w:rFonts w:eastAsia="Times New Roman" w:cstheme="minorHAnsi"/>
          <w:sz w:val="20"/>
          <w:szCs w:val="20"/>
          <w:lang w:eastAsia="en-GB"/>
        </w:rPr>
        <w:t>Records of staff training and competency will be maintained where appropriate (see Template G).</w:t>
      </w:r>
    </w:p>
    <w:p w14:paraId="545263D7" w14:textId="77777777" w:rsidR="00A857AA" w:rsidRPr="002A6A5C" w:rsidRDefault="00A857AA" w:rsidP="00A857AA">
      <w:pPr>
        <w:spacing w:before="100" w:beforeAutospacing="1" w:after="100" w:afterAutospacing="1" w:line="240" w:lineRule="auto"/>
        <w:rPr>
          <w:rFonts w:eastAsia="Times New Roman" w:cstheme="minorHAnsi"/>
          <w:sz w:val="20"/>
          <w:szCs w:val="20"/>
          <w:lang w:eastAsia="en-GB"/>
        </w:rPr>
      </w:pPr>
      <w:r w:rsidRPr="002A6A5C">
        <w:rPr>
          <w:rFonts w:eastAsia="Times New Roman" w:cstheme="minorHAnsi"/>
          <w:sz w:val="20"/>
          <w:szCs w:val="20"/>
          <w:lang w:eastAsia="en-GB"/>
        </w:rPr>
        <w:lastRenderedPageBreak/>
        <w:t>Training will be reviewed regularly and updated whenever:</w:t>
      </w:r>
    </w:p>
    <w:p w14:paraId="77CD129B" w14:textId="77777777" w:rsidR="00A857AA" w:rsidRPr="002A6A5C" w:rsidRDefault="00A857AA" w:rsidP="00CE668E">
      <w:pPr>
        <w:numPr>
          <w:ilvl w:val="0"/>
          <w:numId w:val="30"/>
        </w:numPr>
        <w:spacing w:before="100" w:beforeAutospacing="1" w:after="100" w:afterAutospacing="1" w:line="240" w:lineRule="auto"/>
        <w:rPr>
          <w:rFonts w:eastAsia="Times New Roman" w:cstheme="minorHAnsi"/>
          <w:sz w:val="20"/>
          <w:szCs w:val="20"/>
          <w:lang w:eastAsia="en-GB"/>
        </w:rPr>
      </w:pPr>
      <w:r w:rsidRPr="002A6A5C">
        <w:rPr>
          <w:rFonts w:eastAsia="Times New Roman" w:cstheme="minorHAnsi"/>
          <w:sz w:val="20"/>
          <w:szCs w:val="20"/>
          <w:lang w:eastAsia="en-GB"/>
        </w:rPr>
        <w:t xml:space="preserve">a pupil's medical needs change; </w:t>
      </w:r>
    </w:p>
    <w:p w14:paraId="114FCCE8" w14:textId="77777777" w:rsidR="00A857AA" w:rsidRPr="002A6A5C" w:rsidRDefault="00A857AA" w:rsidP="00CE668E">
      <w:pPr>
        <w:numPr>
          <w:ilvl w:val="0"/>
          <w:numId w:val="30"/>
        </w:numPr>
        <w:spacing w:before="100" w:beforeAutospacing="1" w:after="100" w:afterAutospacing="1" w:line="240" w:lineRule="auto"/>
        <w:rPr>
          <w:rFonts w:eastAsia="Times New Roman" w:cstheme="minorHAnsi"/>
          <w:sz w:val="20"/>
          <w:szCs w:val="20"/>
          <w:lang w:eastAsia="en-GB"/>
        </w:rPr>
      </w:pPr>
      <w:r w:rsidRPr="002A6A5C">
        <w:rPr>
          <w:rFonts w:eastAsia="Times New Roman" w:cstheme="minorHAnsi"/>
          <w:sz w:val="20"/>
          <w:szCs w:val="20"/>
          <w:lang w:eastAsia="en-GB"/>
        </w:rPr>
        <w:t xml:space="preserve">new medical equipment or procedures are introduced; </w:t>
      </w:r>
    </w:p>
    <w:p w14:paraId="3D7498DA" w14:textId="77777777" w:rsidR="00A857AA" w:rsidRPr="002A6A5C" w:rsidRDefault="00A857AA" w:rsidP="00CE668E">
      <w:pPr>
        <w:numPr>
          <w:ilvl w:val="0"/>
          <w:numId w:val="30"/>
        </w:numPr>
        <w:spacing w:before="100" w:beforeAutospacing="1" w:after="100" w:afterAutospacing="1" w:line="240" w:lineRule="auto"/>
        <w:rPr>
          <w:rFonts w:eastAsia="Times New Roman" w:cstheme="minorHAnsi"/>
          <w:sz w:val="20"/>
          <w:szCs w:val="20"/>
          <w:lang w:eastAsia="en-GB"/>
        </w:rPr>
      </w:pPr>
      <w:r w:rsidRPr="002A6A5C">
        <w:rPr>
          <w:rFonts w:eastAsia="Times New Roman" w:cstheme="minorHAnsi"/>
          <w:sz w:val="20"/>
          <w:szCs w:val="20"/>
          <w:lang w:eastAsia="en-GB"/>
        </w:rPr>
        <w:t xml:space="preserve">staff responsibilities change; or </w:t>
      </w:r>
    </w:p>
    <w:p w14:paraId="3D18C25B" w14:textId="77777777" w:rsidR="00A857AA" w:rsidRPr="002A6A5C" w:rsidRDefault="00A857AA" w:rsidP="00CE668E">
      <w:pPr>
        <w:numPr>
          <w:ilvl w:val="0"/>
          <w:numId w:val="30"/>
        </w:numPr>
        <w:spacing w:before="100" w:beforeAutospacing="1" w:after="100" w:afterAutospacing="1" w:line="240" w:lineRule="auto"/>
        <w:rPr>
          <w:rFonts w:eastAsia="Times New Roman" w:cstheme="minorHAnsi"/>
          <w:sz w:val="20"/>
          <w:szCs w:val="20"/>
          <w:lang w:eastAsia="en-GB"/>
        </w:rPr>
      </w:pPr>
      <w:r w:rsidRPr="002A6A5C">
        <w:rPr>
          <w:rFonts w:eastAsia="Times New Roman" w:cstheme="minorHAnsi"/>
          <w:sz w:val="20"/>
          <w:szCs w:val="20"/>
          <w:lang w:eastAsia="en-GB"/>
        </w:rPr>
        <w:t>refresher training is recommended by healthcare professionals or statutory guidance.</w:t>
      </w:r>
    </w:p>
    <w:p w14:paraId="3FE9F23F" w14:textId="77777777" w:rsidR="0090256F" w:rsidRPr="002A6A5C" w:rsidRDefault="0090256F" w:rsidP="0090256F">
      <w:pPr>
        <w:pStyle w:val="ListParagraph"/>
        <w:ind w:left="360"/>
        <w:rPr>
          <w:rFonts w:cstheme="minorHAnsi"/>
          <w:sz w:val="20"/>
          <w:szCs w:val="20"/>
        </w:rPr>
      </w:pPr>
    </w:p>
    <w:p w14:paraId="6EBD297F" w14:textId="77777777" w:rsidR="00BD0AE8" w:rsidRPr="002A6A5C" w:rsidRDefault="00C80538" w:rsidP="00C80538">
      <w:pPr>
        <w:tabs>
          <w:tab w:val="left" w:pos="720"/>
          <w:tab w:val="right" w:pos="9000"/>
        </w:tabs>
        <w:autoSpaceDE w:val="0"/>
        <w:autoSpaceDN w:val="0"/>
        <w:adjustRightInd w:val="0"/>
        <w:jc w:val="both"/>
        <w:rPr>
          <w:rFonts w:cstheme="minorHAnsi"/>
          <w:b/>
          <w:sz w:val="20"/>
          <w:szCs w:val="20"/>
        </w:rPr>
      </w:pPr>
      <w:r w:rsidRPr="002A6A5C">
        <w:rPr>
          <w:rFonts w:cstheme="minorHAnsi"/>
          <w:b/>
          <w:sz w:val="20"/>
          <w:szCs w:val="20"/>
        </w:rPr>
        <w:t xml:space="preserve">4 </w:t>
      </w:r>
      <w:r w:rsidR="00700630" w:rsidRPr="002A6A5C">
        <w:rPr>
          <w:rFonts w:cstheme="minorHAnsi"/>
          <w:b/>
          <w:sz w:val="20"/>
          <w:szCs w:val="20"/>
        </w:rPr>
        <w:t xml:space="preserve">INDIVIDUAL HEALTHCARE PLANS </w:t>
      </w:r>
      <w:r w:rsidR="00874AAB" w:rsidRPr="002A6A5C">
        <w:rPr>
          <w:rFonts w:cstheme="minorHAnsi"/>
          <w:b/>
          <w:sz w:val="20"/>
          <w:szCs w:val="20"/>
        </w:rPr>
        <w:t>(Template A)</w:t>
      </w:r>
    </w:p>
    <w:p w14:paraId="042A2C28" w14:textId="77777777" w:rsidR="00A464BA" w:rsidRPr="002A6A5C" w:rsidRDefault="00BD0AE8" w:rsidP="001430CB">
      <w:pPr>
        <w:tabs>
          <w:tab w:val="left" w:pos="720"/>
          <w:tab w:val="right" w:pos="9000"/>
        </w:tabs>
        <w:autoSpaceDE w:val="0"/>
        <w:autoSpaceDN w:val="0"/>
        <w:adjustRightInd w:val="0"/>
        <w:ind w:left="426"/>
        <w:jc w:val="both"/>
        <w:rPr>
          <w:rFonts w:cstheme="minorHAnsi"/>
          <w:sz w:val="20"/>
          <w:szCs w:val="20"/>
        </w:rPr>
      </w:pPr>
      <w:r w:rsidRPr="002A6A5C">
        <w:rPr>
          <w:rFonts w:cstheme="minorHAnsi"/>
          <w:sz w:val="20"/>
          <w:szCs w:val="20"/>
        </w:rPr>
        <w:t xml:space="preserve">A </w:t>
      </w:r>
      <w:r w:rsidR="00B46968" w:rsidRPr="002A6A5C">
        <w:rPr>
          <w:rFonts w:cstheme="minorHAnsi"/>
          <w:sz w:val="20"/>
          <w:szCs w:val="20"/>
        </w:rPr>
        <w:t>Healthcare Plan</w:t>
      </w:r>
      <w:r w:rsidRPr="002A6A5C">
        <w:rPr>
          <w:rFonts w:cstheme="minorHAnsi"/>
          <w:sz w:val="20"/>
          <w:szCs w:val="20"/>
        </w:rPr>
        <w:t xml:space="preserve"> clarifies for staff, parents and the </w:t>
      </w:r>
      <w:r w:rsidR="0096534C" w:rsidRPr="002A6A5C">
        <w:rPr>
          <w:rFonts w:cstheme="minorHAnsi"/>
          <w:sz w:val="20"/>
          <w:szCs w:val="20"/>
        </w:rPr>
        <w:t>pupil</w:t>
      </w:r>
      <w:r w:rsidRPr="002A6A5C">
        <w:rPr>
          <w:rFonts w:cstheme="minorHAnsi"/>
          <w:sz w:val="20"/>
          <w:szCs w:val="20"/>
        </w:rPr>
        <w:t xml:space="preserve"> the support that can be provided.  </w:t>
      </w:r>
      <w:r w:rsidR="0096534C" w:rsidRPr="002A6A5C">
        <w:rPr>
          <w:rFonts w:cstheme="minorHAnsi"/>
          <w:sz w:val="20"/>
          <w:szCs w:val="20"/>
        </w:rPr>
        <w:t>Individual Healthcare Plans for pupils with medical conditions</w:t>
      </w:r>
      <w:r w:rsidR="00D25F32" w:rsidRPr="002A6A5C">
        <w:rPr>
          <w:rFonts w:cstheme="minorHAnsi"/>
          <w:sz w:val="20"/>
          <w:szCs w:val="20"/>
        </w:rPr>
        <w:t xml:space="preserve">, (e.g. asthma, anaphylaxis, diabetes, epilepsy) </w:t>
      </w:r>
      <w:r w:rsidR="0096534C" w:rsidRPr="002A6A5C">
        <w:rPr>
          <w:rFonts w:cstheme="minorHAnsi"/>
          <w:sz w:val="20"/>
          <w:szCs w:val="20"/>
        </w:rPr>
        <w:t>will be drafted</w:t>
      </w:r>
      <w:r w:rsidR="00871C84" w:rsidRPr="002A6A5C">
        <w:rPr>
          <w:rFonts w:cstheme="minorHAnsi"/>
          <w:sz w:val="20"/>
          <w:szCs w:val="20"/>
        </w:rPr>
        <w:t xml:space="preserve"> </w:t>
      </w:r>
      <w:r w:rsidR="0096534C" w:rsidRPr="002A6A5C">
        <w:rPr>
          <w:rFonts w:cstheme="minorHAnsi"/>
          <w:sz w:val="20"/>
          <w:szCs w:val="20"/>
        </w:rPr>
        <w:t>with parents</w:t>
      </w:r>
      <w:r w:rsidR="00FA0172" w:rsidRPr="002A6A5C">
        <w:rPr>
          <w:rFonts w:cstheme="minorHAnsi"/>
          <w:sz w:val="20"/>
          <w:szCs w:val="20"/>
        </w:rPr>
        <w:t>/pupils</w:t>
      </w:r>
      <w:r w:rsidR="0096534C" w:rsidRPr="002A6A5C">
        <w:rPr>
          <w:rFonts w:cstheme="minorHAnsi"/>
          <w:sz w:val="20"/>
          <w:szCs w:val="20"/>
        </w:rPr>
        <w:t xml:space="preserve"> and other healthcare professionals where appropriate.  The plan will include:</w:t>
      </w:r>
      <w:r w:rsidR="00A464BA" w:rsidRPr="002A6A5C">
        <w:rPr>
          <w:rFonts w:cstheme="minorHAnsi"/>
          <w:sz w:val="20"/>
          <w:szCs w:val="20"/>
        </w:rPr>
        <w:t xml:space="preserve"> </w:t>
      </w:r>
    </w:p>
    <w:p w14:paraId="4186450E" w14:textId="77777777" w:rsidR="00A464BA" w:rsidRPr="002A6A5C" w:rsidRDefault="0096534C" w:rsidP="00CE668E">
      <w:pPr>
        <w:pStyle w:val="ListParagraph"/>
        <w:numPr>
          <w:ilvl w:val="0"/>
          <w:numId w:val="18"/>
        </w:numPr>
        <w:jc w:val="both"/>
        <w:rPr>
          <w:rFonts w:cstheme="minorHAnsi"/>
          <w:bCs/>
          <w:sz w:val="20"/>
          <w:szCs w:val="20"/>
        </w:rPr>
      </w:pPr>
      <w:r w:rsidRPr="002A6A5C">
        <w:rPr>
          <w:rFonts w:cstheme="minorHAnsi"/>
          <w:bCs/>
          <w:sz w:val="20"/>
          <w:szCs w:val="20"/>
        </w:rPr>
        <w:t>the medical condition, its triggers,</w:t>
      </w:r>
      <w:r w:rsidR="002F514D" w:rsidRPr="002A6A5C">
        <w:rPr>
          <w:rFonts w:cstheme="minorHAnsi"/>
          <w:bCs/>
          <w:sz w:val="20"/>
          <w:szCs w:val="20"/>
        </w:rPr>
        <w:t xml:space="preserve"> signs, symptoms and treatments</w:t>
      </w:r>
      <w:r w:rsidRPr="002A6A5C">
        <w:rPr>
          <w:rFonts w:cstheme="minorHAnsi"/>
          <w:bCs/>
          <w:sz w:val="20"/>
          <w:szCs w:val="20"/>
        </w:rPr>
        <w:t xml:space="preserve"> </w:t>
      </w:r>
    </w:p>
    <w:p w14:paraId="5040F88B" w14:textId="77777777" w:rsidR="0006227C" w:rsidRPr="002A6A5C" w:rsidRDefault="0096534C" w:rsidP="00CE668E">
      <w:pPr>
        <w:pStyle w:val="ListParagraph"/>
        <w:numPr>
          <w:ilvl w:val="0"/>
          <w:numId w:val="18"/>
        </w:numPr>
        <w:jc w:val="both"/>
        <w:rPr>
          <w:rFonts w:cstheme="minorHAnsi"/>
          <w:i/>
          <w:sz w:val="20"/>
          <w:szCs w:val="20"/>
        </w:rPr>
      </w:pPr>
      <w:r w:rsidRPr="002A6A5C">
        <w:rPr>
          <w:rFonts w:cstheme="minorHAnsi"/>
          <w:bCs/>
          <w:sz w:val="20"/>
          <w:szCs w:val="20"/>
        </w:rPr>
        <w:t>the pupil’s resulting needs, including medication (dose, side effects and storage) and other treatments, time, facilities, equipment, testing, access to food and drink where this is used to manage their condition, dietary requirements and environmental issues e.g. crowded corrido</w:t>
      </w:r>
      <w:r w:rsidR="002F514D" w:rsidRPr="002A6A5C">
        <w:rPr>
          <w:rFonts w:cstheme="minorHAnsi"/>
          <w:bCs/>
          <w:sz w:val="20"/>
          <w:szCs w:val="20"/>
        </w:rPr>
        <w:t>rs, travel time between lessons</w:t>
      </w:r>
      <w:r w:rsidRPr="002A6A5C">
        <w:rPr>
          <w:rFonts w:cstheme="minorHAnsi"/>
          <w:bCs/>
          <w:sz w:val="20"/>
          <w:szCs w:val="20"/>
        </w:rPr>
        <w:t xml:space="preserve">  </w:t>
      </w:r>
    </w:p>
    <w:p w14:paraId="7A8FA03C" w14:textId="77777777" w:rsidR="00A464BA" w:rsidRPr="002A6A5C" w:rsidRDefault="00A464BA" w:rsidP="00CE668E">
      <w:pPr>
        <w:pStyle w:val="ListParagraph"/>
        <w:numPr>
          <w:ilvl w:val="0"/>
          <w:numId w:val="18"/>
        </w:numPr>
        <w:jc w:val="both"/>
        <w:rPr>
          <w:rFonts w:cstheme="minorHAnsi"/>
          <w:bCs/>
          <w:sz w:val="20"/>
          <w:szCs w:val="20"/>
        </w:rPr>
      </w:pPr>
      <w:r w:rsidRPr="002A6A5C">
        <w:rPr>
          <w:rFonts w:cstheme="minorHAnsi"/>
          <w:bCs/>
          <w:sz w:val="20"/>
          <w:szCs w:val="20"/>
        </w:rPr>
        <w:t>specific support for the pupil’s educational, social and emotional needs – for example, how absences will be managed, requirements for extra time to complete exams, use of rest periods or additional support in catching up wit</w:t>
      </w:r>
      <w:r w:rsidR="002F514D" w:rsidRPr="002A6A5C">
        <w:rPr>
          <w:rFonts w:cstheme="minorHAnsi"/>
          <w:bCs/>
          <w:sz w:val="20"/>
          <w:szCs w:val="20"/>
        </w:rPr>
        <w:t>h lessons, counselling sessions</w:t>
      </w:r>
    </w:p>
    <w:p w14:paraId="29AB08DE" w14:textId="77777777" w:rsidR="00A464BA" w:rsidRPr="002A6A5C" w:rsidRDefault="00A464BA" w:rsidP="00CE668E">
      <w:pPr>
        <w:pStyle w:val="ListParagraph"/>
        <w:numPr>
          <w:ilvl w:val="0"/>
          <w:numId w:val="18"/>
        </w:numPr>
        <w:tabs>
          <w:tab w:val="left" w:pos="720"/>
          <w:tab w:val="right" w:pos="9000"/>
        </w:tabs>
        <w:autoSpaceDE w:val="0"/>
        <w:autoSpaceDN w:val="0"/>
        <w:adjustRightInd w:val="0"/>
        <w:jc w:val="both"/>
        <w:rPr>
          <w:rFonts w:cstheme="minorHAnsi"/>
          <w:bCs/>
          <w:sz w:val="20"/>
          <w:szCs w:val="20"/>
        </w:rPr>
      </w:pPr>
      <w:r w:rsidRPr="002A6A5C">
        <w:rPr>
          <w:rFonts w:cstheme="minorHAnsi"/>
          <w:bCs/>
          <w:sz w:val="20"/>
          <w:szCs w:val="20"/>
        </w:rPr>
        <w:t xml:space="preserve">the level of support needed (some </w:t>
      </w:r>
      <w:r w:rsidR="0006227C" w:rsidRPr="002A6A5C">
        <w:rPr>
          <w:rFonts w:cstheme="minorHAnsi"/>
          <w:bCs/>
          <w:sz w:val="20"/>
          <w:szCs w:val="20"/>
        </w:rPr>
        <w:t xml:space="preserve">pupils </w:t>
      </w:r>
      <w:r w:rsidRPr="002A6A5C">
        <w:rPr>
          <w:rFonts w:cstheme="minorHAnsi"/>
          <w:bCs/>
          <w:sz w:val="20"/>
          <w:szCs w:val="20"/>
        </w:rPr>
        <w:t xml:space="preserve">will be able to take responsibility for their own health needs) including in emergencies. If a </w:t>
      </w:r>
      <w:r w:rsidR="0006227C" w:rsidRPr="002A6A5C">
        <w:rPr>
          <w:rFonts w:cstheme="minorHAnsi"/>
          <w:bCs/>
          <w:sz w:val="20"/>
          <w:szCs w:val="20"/>
        </w:rPr>
        <w:t>pupil</w:t>
      </w:r>
      <w:r w:rsidRPr="002A6A5C">
        <w:rPr>
          <w:rFonts w:cstheme="minorHAnsi"/>
          <w:bCs/>
          <w:sz w:val="20"/>
          <w:szCs w:val="20"/>
        </w:rPr>
        <w:t xml:space="preserve"> is self-managing their medication</w:t>
      </w:r>
      <w:r w:rsidR="0006227C" w:rsidRPr="002A6A5C">
        <w:rPr>
          <w:rFonts w:cstheme="minorHAnsi"/>
          <w:bCs/>
          <w:sz w:val="20"/>
          <w:szCs w:val="20"/>
        </w:rPr>
        <w:t xml:space="preserve">, then this will be </w:t>
      </w:r>
      <w:r w:rsidRPr="002A6A5C">
        <w:rPr>
          <w:rFonts w:cstheme="minorHAnsi"/>
          <w:bCs/>
          <w:sz w:val="20"/>
          <w:szCs w:val="20"/>
        </w:rPr>
        <w:t>stated with appropri</w:t>
      </w:r>
      <w:r w:rsidR="002F514D" w:rsidRPr="002A6A5C">
        <w:rPr>
          <w:rFonts w:cstheme="minorHAnsi"/>
          <w:bCs/>
          <w:sz w:val="20"/>
          <w:szCs w:val="20"/>
        </w:rPr>
        <w:t>ate arrangements for monitoring</w:t>
      </w:r>
    </w:p>
    <w:p w14:paraId="062086E5" w14:textId="77777777" w:rsidR="00A464BA" w:rsidRPr="002A6A5C" w:rsidRDefault="00A464BA" w:rsidP="00CE668E">
      <w:pPr>
        <w:pStyle w:val="ListParagraph"/>
        <w:numPr>
          <w:ilvl w:val="0"/>
          <w:numId w:val="18"/>
        </w:numPr>
        <w:tabs>
          <w:tab w:val="left" w:pos="720"/>
          <w:tab w:val="right" w:pos="9000"/>
        </w:tabs>
        <w:autoSpaceDE w:val="0"/>
        <w:autoSpaceDN w:val="0"/>
        <w:adjustRightInd w:val="0"/>
        <w:spacing w:after="0"/>
        <w:jc w:val="both"/>
        <w:rPr>
          <w:rFonts w:cstheme="minorHAnsi"/>
          <w:sz w:val="20"/>
          <w:szCs w:val="20"/>
        </w:rPr>
      </w:pPr>
      <w:r w:rsidRPr="002A6A5C">
        <w:rPr>
          <w:rFonts w:cstheme="minorHAnsi"/>
          <w:bCs/>
          <w:sz w:val="20"/>
          <w:szCs w:val="20"/>
        </w:rPr>
        <w:t xml:space="preserve">who will provide this support, their training needs, expectations of their role and confirmation of proficiency to provide support for the </w:t>
      </w:r>
      <w:r w:rsidR="0006227C" w:rsidRPr="002A6A5C">
        <w:rPr>
          <w:rFonts w:cstheme="minorHAnsi"/>
          <w:bCs/>
          <w:sz w:val="20"/>
          <w:szCs w:val="20"/>
        </w:rPr>
        <w:t>pupil</w:t>
      </w:r>
      <w:r w:rsidRPr="002A6A5C">
        <w:rPr>
          <w:rFonts w:cstheme="minorHAnsi"/>
          <w:bCs/>
          <w:sz w:val="20"/>
          <w:szCs w:val="20"/>
        </w:rPr>
        <w:t>’s medical condition from a healthcare professional; and cover arrangements</w:t>
      </w:r>
      <w:r w:rsidR="002F514D" w:rsidRPr="002A6A5C">
        <w:rPr>
          <w:rFonts w:cstheme="minorHAnsi"/>
          <w:bCs/>
          <w:sz w:val="20"/>
          <w:szCs w:val="20"/>
        </w:rPr>
        <w:t xml:space="preserve"> for when they are unavailable</w:t>
      </w:r>
    </w:p>
    <w:p w14:paraId="143608E7" w14:textId="77777777" w:rsidR="00A464BA" w:rsidRPr="002A6A5C" w:rsidRDefault="00A464BA" w:rsidP="00CE668E">
      <w:pPr>
        <w:pStyle w:val="Default"/>
        <w:numPr>
          <w:ilvl w:val="0"/>
          <w:numId w:val="18"/>
        </w:numPr>
        <w:spacing w:line="276" w:lineRule="auto"/>
        <w:jc w:val="both"/>
        <w:rPr>
          <w:rFonts w:asciiTheme="minorHAnsi" w:hAnsiTheme="minorHAnsi" w:cstheme="minorHAnsi"/>
          <w:bCs/>
          <w:color w:val="auto"/>
          <w:sz w:val="20"/>
          <w:szCs w:val="20"/>
        </w:rPr>
      </w:pPr>
      <w:r w:rsidRPr="002A6A5C">
        <w:rPr>
          <w:rFonts w:asciiTheme="minorHAnsi" w:hAnsiTheme="minorHAnsi" w:cstheme="minorHAnsi"/>
          <w:bCs/>
          <w:color w:val="auto"/>
          <w:sz w:val="20"/>
          <w:szCs w:val="20"/>
        </w:rPr>
        <w:t xml:space="preserve">who in the school needs to be aware of the </w:t>
      </w:r>
      <w:r w:rsidR="0006227C" w:rsidRPr="002A6A5C">
        <w:rPr>
          <w:rFonts w:asciiTheme="minorHAnsi" w:hAnsiTheme="minorHAnsi" w:cstheme="minorHAnsi"/>
          <w:bCs/>
          <w:color w:val="auto"/>
          <w:sz w:val="20"/>
          <w:szCs w:val="20"/>
        </w:rPr>
        <w:t>pupil</w:t>
      </w:r>
      <w:r w:rsidRPr="002A6A5C">
        <w:rPr>
          <w:rFonts w:asciiTheme="minorHAnsi" w:hAnsiTheme="minorHAnsi" w:cstheme="minorHAnsi"/>
          <w:bCs/>
          <w:color w:val="auto"/>
          <w:sz w:val="20"/>
          <w:szCs w:val="20"/>
        </w:rPr>
        <w:t>’s cond</w:t>
      </w:r>
      <w:r w:rsidR="002F514D" w:rsidRPr="002A6A5C">
        <w:rPr>
          <w:rFonts w:asciiTheme="minorHAnsi" w:hAnsiTheme="minorHAnsi" w:cstheme="minorHAnsi"/>
          <w:bCs/>
          <w:color w:val="auto"/>
          <w:sz w:val="20"/>
          <w:szCs w:val="20"/>
        </w:rPr>
        <w:t>ition and the support required</w:t>
      </w:r>
    </w:p>
    <w:p w14:paraId="6A2B09CC" w14:textId="77777777" w:rsidR="00A464BA" w:rsidRPr="002A6A5C" w:rsidRDefault="00A464BA" w:rsidP="00CE668E">
      <w:pPr>
        <w:pStyle w:val="Default"/>
        <w:numPr>
          <w:ilvl w:val="0"/>
          <w:numId w:val="18"/>
        </w:numPr>
        <w:spacing w:line="276" w:lineRule="auto"/>
        <w:jc w:val="both"/>
        <w:rPr>
          <w:rFonts w:asciiTheme="minorHAnsi" w:hAnsiTheme="minorHAnsi" w:cstheme="minorHAnsi"/>
          <w:color w:val="auto"/>
          <w:sz w:val="20"/>
          <w:szCs w:val="20"/>
        </w:rPr>
      </w:pPr>
      <w:r w:rsidRPr="002A6A5C">
        <w:rPr>
          <w:rFonts w:asciiTheme="minorHAnsi" w:hAnsiTheme="minorHAnsi" w:cstheme="minorHAnsi"/>
          <w:bCs/>
          <w:color w:val="auto"/>
          <w:sz w:val="20"/>
          <w:szCs w:val="20"/>
        </w:rPr>
        <w:t>arrangements for written permission from parents and the Headteacher for medication to be administered by a member of staff, or self-administered by the pupil during school</w:t>
      </w:r>
      <w:r w:rsidR="002F514D" w:rsidRPr="002A6A5C">
        <w:rPr>
          <w:rFonts w:asciiTheme="minorHAnsi" w:hAnsiTheme="minorHAnsi" w:cstheme="minorHAnsi"/>
          <w:bCs/>
          <w:color w:val="auto"/>
          <w:sz w:val="20"/>
          <w:szCs w:val="20"/>
        </w:rPr>
        <w:t xml:space="preserve"> hours</w:t>
      </w:r>
    </w:p>
    <w:p w14:paraId="358BFF07" w14:textId="77777777" w:rsidR="00A464BA" w:rsidRPr="002A6A5C" w:rsidRDefault="00A464BA" w:rsidP="00CE668E">
      <w:pPr>
        <w:pStyle w:val="Default"/>
        <w:numPr>
          <w:ilvl w:val="0"/>
          <w:numId w:val="18"/>
        </w:numPr>
        <w:spacing w:line="276" w:lineRule="auto"/>
        <w:jc w:val="both"/>
        <w:rPr>
          <w:rFonts w:asciiTheme="minorHAnsi" w:hAnsiTheme="minorHAnsi" w:cstheme="minorHAnsi"/>
          <w:bCs/>
          <w:color w:val="auto"/>
          <w:sz w:val="20"/>
          <w:szCs w:val="20"/>
        </w:rPr>
      </w:pPr>
      <w:r w:rsidRPr="002A6A5C">
        <w:rPr>
          <w:rFonts w:asciiTheme="minorHAnsi" w:hAnsiTheme="minorHAnsi" w:cstheme="minorHAnsi"/>
          <w:bCs/>
          <w:color w:val="auto"/>
          <w:sz w:val="20"/>
          <w:szCs w:val="20"/>
        </w:rPr>
        <w:t xml:space="preserve">separate arrangements or procedures required for school trips or other school activities outside of the normal school timetable that will ensure the </w:t>
      </w:r>
      <w:r w:rsidR="0006227C" w:rsidRPr="002A6A5C">
        <w:rPr>
          <w:rFonts w:asciiTheme="minorHAnsi" w:hAnsiTheme="minorHAnsi" w:cstheme="minorHAnsi"/>
          <w:bCs/>
          <w:color w:val="auto"/>
          <w:sz w:val="20"/>
          <w:szCs w:val="20"/>
        </w:rPr>
        <w:t xml:space="preserve">pupil </w:t>
      </w:r>
      <w:r w:rsidRPr="002A6A5C">
        <w:rPr>
          <w:rFonts w:asciiTheme="minorHAnsi" w:hAnsiTheme="minorHAnsi" w:cstheme="minorHAnsi"/>
          <w:bCs/>
          <w:color w:val="auto"/>
          <w:sz w:val="20"/>
          <w:szCs w:val="20"/>
        </w:rPr>
        <w:t xml:space="preserve">can participate, </w:t>
      </w:r>
      <w:r w:rsidR="0006227C" w:rsidRPr="002A6A5C">
        <w:rPr>
          <w:rFonts w:asciiTheme="minorHAnsi" w:hAnsiTheme="minorHAnsi" w:cstheme="minorHAnsi"/>
          <w:bCs/>
          <w:color w:val="auto"/>
          <w:sz w:val="20"/>
          <w:szCs w:val="20"/>
        </w:rPr>
        <w:t>e.g.</w:t>
      </w:r>
      <w:r w:rsidR="002F514D" w:rsidRPr="002A6A5C">
        <w:rPr>
          <w:rFonts w:asciiTheme="minorHAnsi" w:hAnsiTheme="minorHAnsi" w:cstheme="minorHAnsi"/>
          <w:bCs/>
          <w:color w:val="auto"/>
          <w:sz w:val="20"/>
          <w:szCs w:val="20"/>
        </w:rPr>
        <w:t xml:space="preserve"> risk assessments</w:t>
      </w:r>
      <w:r w:rsidRPr="002A6A5C">
        <w:rPr>
          <w:rFonts w:asciiTheme="minorHAnsi" w:hAnsiTheme="minorHAnsi" w:cstheme="minorHAnsi"/>
          <w:bCs/>
          <w:color w:val="auto"/>
          <w:sz w:val="20"/>
          <w:szCs w:val="20"/>
        </w:rPr>
        <w:t xml:space="preserve"> </w:t>
      </w:r>
    </w:p>
    <w:p w14:paraId="6A48B3EE" w14:textId="77777777" w:rsidR="00A464BA" w:rsidRPr="002A6A5C" w:rsidRDefault="00A464BA" w:rsidP="00CE668E">
      <w:pPr>
        <w:pStyle w:val="Default"/>
        <w:numPr>
          <w:ilvl w:val="0"/>
          <w:numId w:val="18"/>
        </w:numPr>
        <w:spacing w:line="276" w:lineRule="auto"/>
        <w:jc w:val="both"/>
        <w:rPr>
          <w:rFonts w:asciiTheme="minorHAnsi" w:hAnsiTheme="minorHAnsi" w:cstheme="minorHAnsi"/>
          <w:bCs/>
          <w:color w:val="auto"/>
          <w:sz w:val="20"/>
          <w:szCs w:val="20"/>
        </w:rPr>
      </w:pPr>
      <w:r w:rsidRPr="002A6A5C">
        <w:rPr>
          <w:rFonts w:asciiTheme="minorHAnsi" w:hAnsiTheme="minorHAnsi" w:cstheme="minorHAnsi"/>
          <w:bCs/>
          <w:color w:val="auto"/>
          <w:sz w:val="20"/>
          <w:szCs w:val="20"/>
        </w:rPr>
        <w:t xml:space="preserve">where confidentiality issues are raised by the parent/child, the designated individuals to be entrusted with information about the child’s condition; and </w:t>
      </w:r>
    </w:p>
    <w:p w14:paraId="5F6CF4C0" w14:textId="77777777" w:rsidR="00AD2D8E" w:rsidRPr="002A6A5C" w:rsidRDefault="00A464BA" w:rsidP="00CE668E">
      <w:pPr>
        <w:pStyle w:val="Default"/>
        <w:numPr>
          <w:ilvl w:val="0"/>
          <w:numId w:val="18"/>
        </w:numPr>
        <w:spacing w:after="240" w:line="276" w:lineRule="auto"/>
        <w:jc w:val="both"/>
        <w:rPr>
          <w:rFonts w:asciiTheme="minorHAnsi" w:hAnsiTheme="minorHAnsi" w:cstheme="minorHAnsi"/>
          <w:color w:val="auto"/>
          <w:sz w:val="20"/>
          <w:szCs w:val="20"/>
        </w:rPr>
      </w:pPr>
      <w:r w:rsidRPr="002A6A5C">
        <w:rPr>
          <w:rFonts w:asciiTheme="minorHAnsi" w:hAnsiTheme="minorHAnsi" w:cstheme="minorHAnsi"/>
          <w:bCs/>
          <w:color w:val="auto"/>
          <w:sz w:val="20"/>
          <w:szCs w:val="20"/>
        </w:rPr>
        <w:t xml:space="preserve">what to do in an emergency, including whom to contact, and contingency arrangements. </w:t>
      </w:r>
      <w:r w:rsidR="0006227C" w:rsidRPr="002A6A5C">
        <w:rPr>
          <w:rFonts w:asciiTheme="minorHAnsi" w:hAnsiTheme="minorHAnsi" w:cstheme="minorHAnsi"/>
          <w:bCs/>
          <w:color w:val="auto"/>
          <w:sz w:val="20"/>
          <w:szCs w:val="20"/>
        </w:rPr>
        <w:t xml:space="preserve"> </w:t>
      </w:r>
    </w:p>
    <w:p w14:paraId="3136CD48" w14:textId="77777777" w:rsidR="0006227C" w:rsidRPr="002A6A5C" w:rsidRDefault="00A464BA" w:rsidP="00AD2D8E">
      <w:pPr>
        <w:pStyle w:val="Default"/>
        <w:tabs>
          <w:tab w:val="left" w:pos="426"/>
        </w:tabs>
        <w:spacing w:after="240" w:line="276" w:lineRule="auto"/>
        <w:ind w:left="426"/>
        <w:jc w:val="both"/>
        <w:rPr>
          <w:rFonts w:asciiTheme="minorHAnsi" w:hAnsiTheme="minorHAnsi" w:cstheme="minorHAnsi"/>
          <w:color w:val="auto"/>
          <w:sz w:val="20"/>
          <w:szCs w:val="20"/>
        </w:rPr>
      </w:pPr>
      <w:r w:rsidRPr="002A6A5C">
        <w:rPr>
          <w:rFonts w:asciiTheme="minorHAnsi" w:hAnsiTheme="minorHAnsi" w:cstheme="minorHAnsi"/>
          <w:bCs/>
          <w:color w:val="auto"/>
          <w:sz w:val="20"/>
          <w:szCs w:val="20"/>
        </w:rPr>
        <w:t xml:space="preserve">Some </w:t>
      </w:r>
      <w:r w:rsidR="0006227C" w:rsidRPr="002A6A5C">
        <w:rPr>
          <w:rFonts w:asciiTheme="minorHAnsi" w:hAnsiTheme="minorHAnsi" w:cstheme="minorHAnsi"/>
          <w:bCs/>
          <w:color w:val="auto"/>
          <w:sz w:val="20"/>
          <w:szCs w:val="20"/>
        </w:rPr>
        <w:t xml:space="preserve">pupils </w:t>
      </w:r>
      <w:r w:rsidRPr="002A6A5C">
        <w:rPr>
          <w:rFonts w:asciiTheme="minorHAnsi" w:hAnsiTheme="minorHAnsi" w:cstheme="minorHAnsi"/>
          <w:bCs/>
          <w:color w:val="auto"/>
          <w:sz w:val="20"/>
          <w:szCs w:val="20"/>
        </w:rPr>
        <w:t xml:space="preserve">may have an emergency healthcare plan prepared by their lead clinician that could be used to inform development of their individual healthcare plan. </w:t>
      </w:r>
    </w:p>
    <w:p w14:paraId="75446E55" w14:textId="77777777" w:rsidR="00BD0AE8" w:rsidRPr="002A6A5C" w:rsidRDefault="00BD0AE8" w:rsidP="001430CB">
      <w:pPr>
        <w:tabs>
          <w:tab w:val="left" w:pos="720"/>
          <w:tab w:val="right" w:pos="9000"/>
        </w:tabs>
        <w:autoSpaceDE w:val="0"/>
        <w:autoSpaceDN w:val="0"/>
        <w:adjustRightInd w:val="0"/>
        <w:ind w:left="426"/>
        <w:jc w:val="both"/>
        <w:rPr>
          <w:rFonts w:cstheme="minorHAnsi"/>
          <w:sz w:val="20"/>
          <w:szCs w:val="20"/>
        </w:rPr>
      </w:pPr>
      <w:r w:rsidRPr="002A6A5C">
        <w:rPr>
          <w:rFonts w:cstheme="minorHAnsi"/>
          <w:sz w:val="20"/>
          <w:szCs w:val="20"/>
        </w:rPr>
        <w:t>Healthcare Plans will be reviewed at least annually but some may need to be reviewed more frequently.  Where appropriate the Healthcare Plan will be reviewed at the</w:t>
      </w:r>
      <w:r w:rsidR="0096534C" w:rsidRPr="002A6A5C">
        <w:rPr>
          <w:rFonts w:cstheme="minorHAnsi"/>
          <w:sz w:val="20"/>
          <w:szCs w:val="20"/>
        </w:rPr>
        <w:t xml:space="preserve"> </w:t>
      </w:r>
      <w:r w:rsidR="00411FFF" w:rsidRPr="002A6A5C">
        <w:rPr>
          <w:rFonts w:cstheme="minorHAnsi"/>
          <w:sz w:val="20"/>
          <w:szCs w:val="20"/>
        </w:rPr>
        <w:t>pupil</w:t>
      </w:r>
      <w:r w:rsidR="0096534C" w:rsidRPr="002A6A5C">
        <w:rPr>
          <w:rFonts w:cstheme="minorHAnsi"/>
          <w:sz w:val="20"/>
          <w:szCs w:val="20"/>
        </w:rPr>
        <w:t>’s Annual Review.</w:t>
      </w:r>
    </w:p>
    <w:p w14:paraId="18FB3461" w14:textId="77777777" w:rsidR="00512DAE" w:rsidRPr="002A6A5C" w:rsidRDefault="00512DAE" w:rsidP="00CE668E">
      <w:pPr>
        <w:pStyle w:val="Default"/>
        <w:numPr>
          <w:ilvl w:val="0"/>
          <w:numId w:val="17"/>
        </w:numPr>
        <w:spacing w:after="200" w:line="276" w:lineRule="auto"/>
        <w:ind w:left="284" w:hanging="426"/>
        <w:jc w:val="both"/>
        <w:rPr>
          <w:rFonts w:asciiTheme="minorHAnsi" w:hAnsiTheme="minorHAnsi" w:cstheme="minorHAnsi"/>
          <w:color w:val="auto"/>
          <w:sz w:val="20"/>
          <w:szCs w:val="20"/>
        </w:rPr>
      </w:pPr>
      <w:r w:rsidRPr="002A6A5C">
        <w:rPr>
          <w:rFonts w:asciiTheme="minorHAnsi" w:hAnsiTheme="minorHAnsi" w:cstheme="minorHAnsi"/>
          <w:b/>
          <w:bCs/>
          <w:color w:val="auto"/>
          <w:sz w:val="20"/>
          <w:szCs w:val="20"/>
        </w:rPr>
        <w:t xml:space="preserve">MANAGING MEDICINES ON SCHOOL PREMISES </w:t>
      </w:r>
    </w:p>
    <w:p w14:paraId="36B455A0" w14:textId="77777777" w:rsidR="007A0FAD" w:rsidRPr="002A6A5C" w:rsidRDefault="007A0FAD" w:rsidP="007A0FAD">
      <w:pPr>
        <w:pStyle w:val="pdq2pgselectionanchorcontainer"/>
        <w:rPr>
          <w:rFonts w:asciiTheme="minorHAnsi" w:hAnsiTheme="minorHAnsi" w:cstheme="minorHAnsi"/>
          <w:sz w:val="20"/>
          <w:szCs w:val="20"/>
        </w:rPr>
      </w:pPr>
      <w:r w:rsidRPr="002A6A5C">
        <w:rPr>
          <w:rFonts w:asciiTheme="minorHAnsi" w:hAnsiTheme="minorHAnsi" w:cstheme="minorHAnsi"/>
          <w:sz w:val="20"/>
          <w:szCs w:val="20"/>
        </w:rPr>
        <w:t>Medicines will only be administered at school when it would be detrimental to a pupil's health or attendance not to do so.</w:t>
      </w:r>
    </w:p>
    <w:p w14:paraId="3F45BB8F"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Except in exceptional circumstances permitted by law, no prescription or non-prescription medicine will be administered without written parental consent (Template B).</w:t>
      </w:r>
    </w:p>
    <w:p w14:paraId="71392E05"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All medicines brought into school must be handed directly to the school office or another designated member of staff. Medicines should never be brought into school by pupils unless this has been agreed as part of an Individual Healthcare Plan.</w:t>
      </w:r>
    </w:p>
    <w:p w14:paraId="39A76430"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lastRenderedPageBreak/>
        <w:t>When medicines are no longer required, they will be returned to parents or carers for safe disposal. Sharps boxes will be used for the disposal of needles and other sharps where appropriate.</w:t>
      </w:r>
    </w:p>
    <w:p w14:paraId="65BB4E57" w14:textId="52F8A00A" w:rsidR="007A0FAD" w:rsidRPr="002A6A5C" w:rsidRDefault="007A0FAD" w:rsidP="007A0FAD">
      <w:pPr>
        <w:rPr>
          <w:rFonts w:cstheme="minorHAnsi"/>
          <w:sz w:val="20"/>
          <w:szCs w:val="20"/>
        </w:rPr>
      </w:pPr>
    </w:p>
    <w:p w14:paraId="5DB955B1" w14:textId="77777777" w:rsidR="007A0FAD" w:rsidRPr="002A6A5C" w:rsidRDefault="007A0FAD" w:rsidP="007A0FAD">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t>5.1 Prescribed Medication</w:t>
      </w:r>
    </w:p>
    <w:p w14:paraId="2A194B55"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The school will only accept prescribed medicines that:</w:t>
      </w:r>
    </w:p>
    <w:p w14:paraId="276BC22A" w14:textId="77777777" w:rsidR="007A0FAD" w:rsidRPr="002A6A5C" w:rsidRDefault="007A0FAD" w:rsidP="00CE668E">
      <w:pPr>
        <w:numPr>
          <w:ilvl w:val="0"/>
          <w:numId w:val="31"/>
        </w:numPr>
        <w:spacing w:before="100" w:beforeAutospacing="1" w:after="100" w:afterAutospacing="1" w:line="240" w:lineRule="auto"/>
        <w:rPr>
          <w:rFonts w:cstheme="minorHAnsi"/>
          <w:sz w:val="20"/>
          <w:szCs w:val="20"/>
        </w:rPr>
      </w:pPr>
      <w:r w:rsidRPr="002A6A5C">
        <w:rPr>
          <w:rFonts w:cstheme="minorHAnsi"/>
          <w:sz w:val="20"/>
          <w:szCs w:val="20"/>
        </w:rPr>
        <w:t xml:space="preserve">are in date; </w:t>
      </w:r>
    </w:p>
    <w:p w14:paraId="6C048744" w14:textId="77777777" w:rsidR="007A0FAD" w:rsidRPr="002A6A5C" w:rsidRDefault="007A0FAD" w:rsidP="00CE668E">
      <w:pPr>
        <w:numPr>
          <w:ilvl w:val="0"/>
          <w:numId w:val="31"/>
        </w:numPr>
        <w:spacing w:before="100" w:beforeAutospacing="1" w:after="100" w:afterAutospacing="1" w:line="240" w:lineRule="auto"/>
        <w:rPr>
          <w:rFonts w:cstheme="minorHAnsi"/>
          <w:sz w:val="20"/>
          <w:szCs w:val="20"/>
        </w:rPr>
      </w:pPr>
      <w:r w:rsidRPr="002A6A5C">
        <w:rPr>
          <w:rFonts w:cstheme="minorHAnsi"/>
          <w:sz w:val="20"/>
          <w:szCs w:val="20"/>
        </w:rPr>
        <w:t xml:space="preserve">are provided in the original pharmacy-dispensed container (except insulin supplied in an insulin pen or pump); </w:t>
      </w:r>
    </w:p>
    <w:p w14:paraId="04C63CE2" w14:textId="77777777" w:rsidR="007A0FAD" w:rsidRPr="002A6A5C" w:rsidRDefault="007A0FAD" w:rsidP="00CE668E">
      <w:pPr>
        <w:numPr>
          <w:ilvl w:val="0"/>
          <w:numId w:val="31"/>
        </w:numPr>
        <w:spacing w:before="100" w:beforeAutospacing="1" w:after="100" w:afterAutospacing="1" w:line="240" w:lineRule="auto"/>
        <w:rPr>
          <w:rFonts w:cstheme="minorHAnsi"/>
          <w:sz w:val="20"/>
          <w:szCs w:val="20"/>
        </w:rPr>
      </w:pPr>
      <w:r w:rsidRPr="002A6A5C">
        <w:rPr>
          <w:rFonts w:cstheme="minorHAnsi"/>
          <w:sz w:val="20"/>
          <w:szCs w:val="20"/>
        </w:rPr>
        <w:t xml:space="preserve">are clearly labelled with the pupil's name; </w:t>
      </w:r>
    </w:p>
    <w:p w14:paraId="441A6346" w14:textId="77777777" w:rsidR="007A0FAD" w:rsidRPr="002A6A5C" w:rsidRDefault="007A0FAD" w:rsidP="00CE668E">
      <w:pPr>
        <w:numPr>
          <w:ilvl w:val="0"/>
          <w:numId w:val="31"/>
        </w:numPr>
        <w:spacing w:before="100" w:beforeAutospacing="1" w:after="100" w:afterAutospacing="1" w:line="240" w:lineRule="auto"/>
        <w:rPr>
          <w:rFonts w:cstheme="minorHAnsi"/>
          <w:sz w:val="20"/>
          <w:szCs w:val="20"/>
        </w:rPr>
      </w:pPr>
      <w:r w:rsidRPr="002A6A5C">
        <w:rPr>
          <w:rFonts w:cstheme="minorHAnsi"/>
          <w:sz w:val="20"/>
          <w:szCs w:val="20"/>
        </w:rPr>
        <w:t xml:space="preserve">include clear instructions regarding dosage, administration and storage. </w:t>
      </w:r>
    </w:p>
    <w:p w14:paraId="435F3E9C"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Where clinically appropriate, parents and healthcare professionals should seek prescribing arrangements that avoid medicines needing to be administered during the school day.</w:t>
      </w:r>
    </w:p>
    <w:p w14:paraId="37F1B9C5"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Medicines will only be administered by appropriately trained members of staff in accordance with the prescriber's instructions.</w:t>
      </w:r>
    </w:p>
    <w:p w14:paraId="4F707EE7"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Parents are responsible for:</w:t>
      </w:r>
    </w:p>
    <w:p w14:paraId="29C13092" w14:textId="77777777" w:rsidR="007A0FAD" w:rsidRPr="002A6A5C" w:rsidRDefault="007A0FAD" w:rsidP="00CE668E">
      <w:pPr>
        <w:numPr>
          <w:ilvl w:val="0"/>
          <w:numId w:val="32"/>
        </w:numPr>
        <w:spacing w:before="100" w:beforeAutospacing="1" w:after="100" w:afterAutospacing="1" w:line="240" w:lineRule="auto"/>
        <w:rPr>
          <w:rFonts w:cstheme="minorHAnsi"/>
          <w:sz w:val="20"/>
          <w:szCs w:val="20"/>
        </w:rPr>
      </w:pPr>
      <w:r w:rsidRPr="002A6A5C">
        <w:rPr>
          <w:rFonts w:cstheme="minorHAnsi"/>
          <w:sz w:val="20"/>
          <w:szCs w:val="20"/>
        </w:rPr>
        <w:t xml:space="preserve">ensuring medicines remain in date; </w:t>
      </w:r>
    </w:p>
    <w:p w14:paraId="737123E8" w14:textId="77777777" w:rsidR="007A0FAD" w:rsidRPr="002A6A5C" w:rsidRDefault="007A0FAD" w:rsidP="00CE668E">
      <w:pPr>
        <w:numPr>
          <w:ilvl w:val="0"/>
          <w:numId w:val="32"/>
        </w:numPr>
        <w:spacing w:before="100" w:beforeAutospacing="1" w:after="100" w:afterAutospacing="1" w:line="240" w:lineRule="auto"/>
        <w:rPr>
          <w:rFonts w:cstheme="minorHAnsi"/>
          <w:sz w:val="20"/>
          <w:szCs w:val="20"/>
        </w:rPr>
      </w:pPr>
      <w:r w:rsidRPr="002A6A5C">
        <w:rPr>
          <w:rFonts w:cstheme="minorHAnsi"/>
          <w:sz w:val="20"/>
          <w:szCs w:val="20"/>
        </w:rPr>
        <w:t xml:space="preserve">replacing medication before expiry; </w:t>
      </w:r>
    </w:p>
    <w:p w14:paraId="567B7770" w14:textId="77777777" w:rsidR="007A0FAD" w:rsidRPr="002A6A5C" w:rsidRDefault="007A0FAD" w:rsidP="00CE668E">
      <w:pPr>
        <w:numPr>
          <w:ilvl w:val="0"/>
          <w:numId w:val="32"/>
        </w:numPr>
        <w:spacing w:before="100" w:beforeAutospacing="1" w:after="100" w:afterAutospacing="1" w:line="240" w:lineRule="auto"/>
        <w:rPr>
          <w:rFonts w:cstheme="minorHAnsi"/>
          <w:sz w:val="20"/>
          <w:szCs w:val="20"/>
        </w:rPr>
      </w:pPr>
      <w:r w:rsidRPr="002A6A5C">
        <w:rPr>
          <w:rFonts w:cstheme="minorHAnsi"/>
          <w:sz w:val="20"/>
          <w:szCs w:val="20"/>
        </w:rPr>
        <w:t xml:space="preserve">informing the school immediately of any changes to medication or dosage. </w:t>
      </w:r>
    </w:p>
    <w:p w14:paraId="59A1DCC7" w14:textId="77777777" w:rsidR="007A0FAD" w:rsidRPr="002A6A5C" w:rsidRDefault="007A0FAD" w:rsidP="007A0FAD">
      <w:pPr>
        <w:pStyle w:val="Heading3"/>
        <w:numPr>
          <w:ilvl w:val="0"/>
          <w:numId w:val="0"/>
        </w:numPr>
        <w:rPr>
          <w:rFonts w:asciiTheme="minorHAnsi" w:hAnsiTheme="minorHAnsi" w:cstheme="minorHAnsi"/>
          <w:b/>
          <w:sz w:val="20"/>
        </w:rPr>
      </w:pPr>
      <w:r w:rsidRPr="002A6A5C">
        <w:rPr>
          <w:rFonts w:asciiTheme="minorHAnsi" w:hAnsiTheme="minorHAnsi" w:cstheme="minorHAnsi"/>
          <w:b/>
          <w:sz w:val="20"/>
        </w:rPr>
        <w:t>Short-term medication</w:t>
      </w:r>
    </w:p>
    <w:p w14:paraId="319F9702"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Many pupils may require medication for a short period, for example antibiotics.</w:t>
      </w:r>
    </w:p>
    <w:p w14:paraId="527103F6"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Where antibiotics are prescribed three times daily, they should normally be administered outside school hours. Where medication is prescribed four times daily, the school will administer one dose during the school day where necessary.</w:t>
      </w:r>
    </w:p>
    <w:p w14:paraId="54B1E535"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Parents remain responsible for bringing medication to school each day, completing the appropriate consent forms and collecting medication at the end of the school day.</w:t>
      </w:r>
    </w:p>
    <w:p w14:paraId="47B31139" w14:textId="27207068" w:rsidR="007A0FAD" w:rsidRPr="002A6A5C" w:rsidRDefault="007A0FAD" w:rsidP="007A0FAD">
      <w:pPr>
        <w:rPr>
          <w:rFonts w:cstheme="minorHAnsi"/>
          <w:sz w:val="20"/>
          <w:szCs w:val="20"/>
        </w:rPr>
      </w:pPr>
    </w:p>
    <w:p w14:paraId="3BA891EC" w14:textId="77777777" w:rsidR="007A0FAD" w:rsidRPr="002A6A5C" w:rsidRDefault="007A0FAD" w:rsidP="007A0FAD">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t>5.2 Controlled Drugs</w:t>
      </w:r>
    </w:p>
    <w:p w14:paraId="4CF2D8E2"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Controlled drugs will be managed in accordance with the Misuse of Drugs Act 1971 and current Department for Education guidance.</w:t>
      </w:r>
    </w:p>
    <w:p w14:paraId="1B774140"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Controlled drugs will:</w:t>
      </w:r>
    </w:p>
    <w:p w14:paraId="490F0459" w14:textId="77777777" w:rsidR="007A0FAD" w:rsidRPr="002A6A5C" w:rsidRDefault="007A0FAD" w:rsidP="00CE668E">
      <w:pPr>
        <w:numPr>
          <w:ilvl w:val="0"/>
          <w:numId w:val="33"/>
        </w:numPr>
        <w:spacing w:before="100" w:beforeAutospacing="1" w:after="100" w:afterAutospacing="1" w:line="240" w:lineRule="auto"/>
        <w:rPr>
          <w:rFonts w:cstheme="minorHAnsi"/>
          <w:sz w:val="20"/>
          <w:szCs w:val="20"/>
        </w:rPr>
      </w:pPr>
      <w:r w:rsidRPr="002A6A5C">
        <w:rPr>
          <w:rFonts w:cstheme="minorHAnsi"/>
          <w:sz w:val="20"/>
          <w:szCs w:val="20"/>
        </w:rPr>
        <w:t xml:space="preserve">be stored securely in a locked, non-portable container; </w:t>
      </w:r>
    </w:p>
    <w:p w14:paraId="6026AAD7" w14:textId="77777777" w:rsidR="007A0FAD" w:rsidRPr="002A6A5C" w:rsidRDefault="007A0FAD" w:rsidP="00CE668E">
      <w:pPr>
        <w:numPr>
          <w:ilvl w:val="0"/>
          <w:numId w:val="33"/>
        </w:numPr>
        <w:spacing w:before="100" w:beforeAutospacing="1" w:after="100" w:afterAutospacing="1" w:line="240" w:lineRule="auto"/>
        <w:rPr>
          <w:rFonts w:cstheme="minorHAnsi"/>
          <w:sz w:val="20"/>
          <w:szCs w:val="20"/>
        </w:rPr>
      </w:pPr>
      <w:r w:rsidRPr="002A6A5C">
        <w:rPr>
          <w:rFonts w:cstheme="minorHAnsi"/>
          <w:sz w:val="20"/>
          <w:szCs w:val="20"/>
        </w:rPr>
        <w:t xml:space="preserve">only be accessed by authorised, trained members of staff; </w:t>
      </w:r>
    </w:p>
    <w:p w14:paraId="4674D225" w14:textId="77777777" w:rsidR="007A0FAD" w:rsidRPr="002A6A5C" w:rsidRDefault="007A0FAD" w:rsidP="00CE668E">
      <w:pPr>
        <w:numPr>
          <w:ilvl w:val="0"/>
          <w:numId w:val="33"/>
        </w:numPr>
        <w:spacing w:before="100" w:beforeAutospacing="1" w:after="100" w:afterAutospacing="1" w:line="240" w:lineRule="auto"/>
        <w:rPr>
          <w:rFonts w:cstheme="minorHAnsi"/>
          <w:sz w:val="20"/>
          <w:szCs w:val="20"/>
        </w:rPr>
      </w:pPr>
      <w:r w:rsidRPr="002A6A5C">
        <w:rPr>
          <w:rFonts w:cstheme="minorHAnsi"/>
          <w:sz w:val="20"/>
          <w:szCs w:val="20"/>
        </w:rPr>
        <w:t xml:space="preserve">remain readily available in an emergency; </w:t>
      </w:r>
    </w:p>
    <w:p w14:paraId="0AAEBFB1" w14:textId="77777777" w:rsidR="007A0FAD" w:rsidRPr="002A6A5C" w:rsidRDefault="007A0FAD" w:rsidP="00CE668E">
      <w:pPr>
        <w:numPr>
          <w:ilvl w:val="0"/>
          <w:numId w:val="33"/>
        </w:numPr>
        <w:spacing w:before="100" w:beforeAutospacing="1" w:after="100" w:afterAutospacing="1" w:line="240" w:lineRule="auto"/>
        <w:rPr>
          <w:rFonts w:cstheme="minorHAnsi"/>
          <w:sz w:val="20"/>
          <w:szCs w:val="20"/>
        </w:rPr>
      </w:pPr>
      <w:r w:rsidRPr="002A6A5C">
        <w:rPr>
          <w:rFonts w:cstheme="minorHAnsi"/>
          <w:sz w:val="20"/>
          <w:szCs w:val="20"/>
        </w:rPr>
        <w:t xml:space="preserve">be administered strictly in accordance with the prescriber's instructions. </w:t>
      </w:r>
    </w:p>
    <w:p w14:paraId="6CFCB281"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A written record will be maintained of:</w:t>
      </w:r>
    </w:p>
    <w:p w14:paraId="3558EA76" w14:textId="77777777" w:rsidR="007A0FAD" w:rsidRPr="002A6A5C" w:rsidRDefault="007A0FAD" w:rsidP="00CE668E">
      <w:pPr>
        <w:numPr>
          <w:ilvl w:val="0"/>
          <w:numId w:val="34"/>
        </w:numPr>
        <w:spacing w:before="100" w:beforeAutospacing="1" w:after="100" w:afterAutospacing="1" w:line="240" w:lineRule="auto"/>
        <w:rPr>
          <w:rFonts w:cstheme="minorHAnsi"/>
          <w:sz w:val="20"/>
          <w:szCs w:val="20"/>
        </w:rPr>
      </w:pPr>
      <w:r w:rsidRPr="002A6A5C">
        <w:rPr>
          <w:rFonts w:cstheme="minorHAnsi"/>
          <w:sz w:val="20"/>
          <w:szCs w:val="20"/>
        </w:rPr>
        <w:t xml:space="preserve">medicines received; </w:t>
      </w:r>
    </w:p>
    <w:p w14:paraId="2F27846A" w14:textId="77777777" w:rsidR="007A0FAD" w:rsidRPr="002A6A5C" w:rsidRDefault="007A0FAD" w:rsidP="00CE668E">
      <w:pPr>
        <w:numPr>
          <w:ilvl w:val="0"/>
          <w:numId w:val="34"/>
        </w:numPr>
        <w:spacing w:before="100" w:beforeAutospacing="1" w:after="100" w:afterAutospacing="1" w:line="240" w:lineRule="auto"/>
        <w:rPr>
          <w:rFonts w:cstheme="minorHAnsi"/>
          <w:sz w:val="20"/>
          <w:szCs w:val="20"/>
        </w:rPr>
      </w:pPr>
      <w:r w:rsidRPr="002A6A5C">
        <w:rPr>
          <w:rFonts w:cstheme="minorHAnsi"/>
          <w:sz w:val="20"/>
          <w:szCs w:val="20"/>
        </w:rPr>
        <w:t xml:space="preserve">doses administered; </w:t>
      </w:r>
    </w:p>
    <w:p w14:paraId="1A0F9E4B" w14:textId="77777777" w:rsidR="007A0FAD" w:rsidRPr="002A6A5C" w:rsidRDefault="007A0FAD" w:rsidP="00CE668E">
      <w:pPr>
        <w:numPr>
          <w:ilvl w:val="0"/>
          <w:numId w:val="34"/>
        </w:numPr>
        <w:spacing w:before="100" w:beforeAutospacing="1" w:after="100" w:afterAutospacing="1" w:line="240" w:lineRule="auto"/>
        <w:rPr>
          <w:rFonts w:cstheme="minorHAnsi"/>
          <w:sz w:val="20"/>
          <w:szCs w:val="20"/>
        </w:rPr>
      </w:pPr>
      <w:r w:rsidRPr="002A6A5C">
        <w:rPr>
          <w:rFonts w:cstheme="minorHAnsi"/>
          <w:sz w:val="20"/>
          <w:szCs w:val="20"/>
        </w:rPr>
        <w:t xml:space="preserve">medicines returned to parents; </w:t>
      </w:r>
    </w:p>
    <w:p w14:paraId="6438572B" w14:textId="77777777" w:rsidR="007A0FAD" w:rsidRPr="002A6A5C" w:rsidRDefault="007A0FAD" w:rsidP="00CE668E">
      <w:pPr>
        <w:numPr>
          <w:ilvl w:val="0"/>
          <w:numId w:val="34"/>
        </w:numPr>
        <w:spacing w:before="100" w:beforeAutospacing="1" w:after="100" w:afterAutospacing="1" w:line="240" w:lineRule="auto"/>
        <w:rPr>
          <w:rFonts w:cstheme="minorHAnsi"/>
          <w:sz w:val="20"/>
          <w:szCs w:val="20"/>
        </w:rPr>
      </w:pPr>
      <w:r w:rsidRPr="002A6A5C">
        <w:rPr>
          <w:rFonts w:cstheme="minorHAnsi"/>
          <w:sz w:val="20"/>
          <w:szCs w:val="20"/>
        </w:rPr>
        <w:t xml:space="preserve">the balance of medication remaining. </w:t>
      </w:r>
    </w:p>
    <w:p w14:paraId="6075081A"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lastRenderedPageBreak/>
        <w:t>Controlled drugs will be returned to parents when no longer required. Where this is not possible, they will be returned to the dispensing pharmacy for safe disposal.</w:t>
      </w:r>
    </w:p>
    <w:p w14:paraId="04C4B47A"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Where pupils require emergency epilepsy medication (such as buccal midazolam or rectal diazepam), this will only be administered by staff who have received appropriate training and parental authorisation (Templates H and I).</w:t>
      </w:r>
    </w:p>
    <w:p w14:paraId="509C96F2" w14:textId="77777777" w:rsidR="007A0FAD" w:rsidRPr="002A6A5C" w:rsidRDefault="007A0FAD" w:rsidP="007A0FAD">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t>5.3 Non-Prescription Medication</w:t>
      </w:r>
    </w:p>
    <w:p w14:paraId="2257ABB7"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Non-prescription medication will only be administered in exceptional circumstances and with the agreement of the Headteacher.</w:t>
      </w:r>
    </w:p>
    <w:p w14:paraId="1863513E"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The school will not routinely keep non-prescription medicines, such as paracetamol, Calpol or antihistamines, for general use.</w:t>
      </w:r>
    </w:p>
    <w:p w14:paraId="35306F1F"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Parents of pupils requiring regular non-prescription medication, including antihistamines, should administer these before school wherever possible.</w:t>
      </w:r>
    </w:p>
    <w:p w14:paraId="1E23C990"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Any non-prescription medicine brought into school must:</w:t>
      </w:r>
    </w:p>
    <w:p w14:paraId="5DF84FDC" w14:textId="77777777" w:rsidR="007A0FAD" w:rsidRPr="002A6A5C" w:rsidRDefault="007A0FAD" w:rsidP="00CE668E">
      <w:pPr>
        <w:numPr>
          <w:ilvl w:val="0"/>
          <w:numId w:val="35"/>
        </w:numPr>
        <w:spacing w:before="100" w:beforeAutospacing="1" w:after="100" w:afterAutospacing="1" w:line="240" w:lineRule="auto"/>
        <w:rPr>
          <w:rFonts w:cstheme="minorHAnsi"/>
          <w:sz w:val="20"/>
          <w:szCs w:val="20"/>
        </w:rPr>
      </w:pPr>
      <w:r w:rsidRPr="002A6A5C">
        <w:rPr>
          <w:rFonts w:cstheme="minorHAnsi"/>
          <w:sz w:val="20"/>
          <w:szCs w:val="20"/>
        </w:rPr>
        <w:t xml:space="preserve">be accompanied by written parental consent; </w:t>
      </w:r>
    </w:p>
    <w:p w14:paraId="1A1C8DC1" w14:textId="77777777" w:rsidR="007A0FAD" w:rsidRPr="002A6A5C" w:rsidRDefault="007A0FAD" w:rsidP="00CE668E">
      <w:pPr>
        <w:numPr>
          <w:ilvl w:val="0"/>
          <w:numId w:val="35"/>
        </w:numPr>
        <w:spacing w:before="100" w:beforeAutospacing="1" w:after="100" w:afterAutospacing="1" w:line="240" w:lineRule="auto"/>
        <w:rPr>
          <w:rFonts w:cstheme="minorHAnsi"/>
          <w:sz w:val="20"/>
          <w:szCs w:val="20"/>
        </w:rPr>
      </w:pPr>
      <w:r w:rsidRPr="002A6A5C">
        <w:rPr>
          <w:rFonts w:cstheme="minorHAnsi"/>
          <w:sz w:val="20"/>
          <w:szCs w:val="20"/>
        </w:rPr>
        <w:t xml:space="preserve">have been previously administered by the parent without adverse effects; </w:t>
      </w:r>
    </w:p>
    <w:p w14:paraId="5476EEFE" w14:textId="77777777" w:rsidR="007A0FAD" w:rsidRPr="002A6A5C" w:rsidRDefault="007A0FAD" w:rsidP="00CE668E">
      <w:pPr>
        <w:numPr>
          <w:ilvl w:val="0"/>
          <w:numId w:val="35"/>
        </w:numPr>
        <w:spacing w:before="100" w:beforeAutospacing="1" w:after="100" w:afterAutospacing="1" w:line="240" w:lineRule="auto"/>
        <w:rPr>
          <w:rFonts w:cstheme="minorHAnsi"/>
          <w:sz w:val="20"/>
          <w:szCs w:val="20"/>
        </w:rPr>
      </w:pPr>
      <w:r w:rsidRPr="002A6A5C">
        <w:rPr>
          <w:rFonts w:cstheme="minorHAnsi"/>
          <w:sz w:val="20"/>
          <w:szCs w:val="20"/>
        </w:rPr>
        <w:t xml:space="preserve">be administered in accordance with this policy and appropriately recorded. </w:t>
      </w:r>
    </w:p>
    <w:p w14:paraId="71BB63DB" w14:textId="6701351B" w:rsidR="007A0FAD" w:rsidRPr="002A6A5C" w:rsidRDefault="007A0FAD" w:rsidP="007A0FAD">
      <w:pPr>
        <w:spacing w:after="0"/>
        <w:rPr>
          <w:rFonts w:cstheme="minorHAnsi"/>
          <w:sz w:val="20"/>
          <w:szCs w:val="20"/>
        </w:rPr>
      </w:pPr>
    </w:p>
    <w:p w14:paraId="3CF2C3BE" w14:textId="77777777" w:rsidR="007A0FAD" w:rsidRPr="002A6A5C" w:rsidRDefault="007A0FAD" w:rsidP="007A0FAD">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t>5.4 Pain Relief</w:t>
      </w:r>
    </w:p>
    <w:p w14:paraId="484C1B2D"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Pain relief will only be administered where there is a clear medical need and written parental consent has been obtained.</w:t>
      </w:r>
    </w:p>
    <w:p w14:paraId="2ABB6E4E"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Paracetamol may be administered in appropriate circumstances, for example following injury, dental treatment or where recommended by a healthcare professional.</w:t>
      </w:r>
    </w:p>
    <w:p w14:paraId="738381D2"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The school will not routinely administer ibuprofen unless specifically agreed as part of a pupil's medical arrangements.</w:t>
      </w:r>
    </w:p>
    <w:p w14:paraId="17184D2D"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Aspirin-containing medicines will never be administered to pupils under the age of 16 unless prescribed by a doctor.</w:t>
      </w:r>
    </w:p>
    <w:p w14:paraId="1A5582CE"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Before administering any analgesic, staff will:</w:t>
      </w:r>
    </w:p>
    <w:p w14:paraId="5D87C8F0" w14:textId="77777777" w:rsidR="007A0FAD" w:rsidRPr="002A6A5C" w:rsidRDefault="007A0FAD" w:rsidP="00CE668E">
      <w:pPr>
        <w:numPr>
          <w:ilvl w:val="0"/>
          <w:numId w:val="36"/>
        </w:numPr>
        <w:spacing w:before="100" w:beforeAutospacing="1" w:after="100" w:afterAutospacing="1" w:line="240" w:lineRule="auto"/>
        <w:rPr>
          <w:rFonts w:cstheme="minorHAnsi"/>
          <w:sz w:val="20"/>
          <w:szCs w:val="20"/>
        </w:rPr>
      </w:pPr>
      <w:r w:rsidRPr="002A6A5C">
        <w:rPr>
          <w:rFonts w:cstheme="minorHAnsi"/>
          <w:sz w:val="20"/>
          <w:szCs w:val="20"/>
        </w:rPr>
        <w:t xml:space="preserve">confirm the time and dose of any previous medication; </w:t>
      </w:r>
    </w:p>
    <w:p w14:paraId="3D34908E" w14:textId="77777777" w:rsidR="007A0FAD" w:rsidRPr="002A6A5C" w:rsidRDefault="007A0FAD" w:rsidP="00CE668E">
      <w:pPr>
        <w:numPr>
          <w:ilvl w:val="0"/>
          <w:numId w:val="36"/>
        </w:numPr>
        <w:spacing w:before="100" w:beforeAutospacing="1" w:after="100" w:afterAutospacing="1" w:line="240" w:lineRule="auto"/>
        <w:rPr>
          <w:rFonts w:cstheme="minorHAnsi"/>
          <w:sz w:val="20"/>
          <w:szCs w:val="20"/>
        </w:rPr>
      </w:pPr>
      <w:r w:rsidRPr="002A6A5C">
        <w:rPr>
          <w:rFonts w:cstheme="minorHAnsi"/>
          <w:sz w:val="20"/>
          <w:szCs w:val="20"/>
        </w:rPr>
        <w:t xml:space="preserve">seek confirmation from parents where appropriate; </w:t>
      </w:r>
    </w:p>
    <w:p w14:paraId="249A6A9C" w14:textId="77777777" w:rsidR="007A0FAD" w:rsidRPr="002A6A5C" w:rsidRDefault="007A0FAD" w:rsidP="00CE668E">
      <w:pPr>
        <w:numPr>
          <w:ilvl w:val="0"/>
          <w:numId w:val="36"/>
        </w:numPr>
        <w:spacing w:before="100" w:beforeAutospacing="1" w:after="100" w:afterAutospacing="1" w:line="240" w:lineRule="auto"/>
        <w:rPr>
          <w:rFonts w:cstheme="minorHAnsi"/>
          <w:sz w:val="20"/>
          <w:szCs w:val="20"/>
        </w:rPr>
      </w:pPr>
      <w:r w:rsidRPr="002A6A5C">
        <w:rPr>
          <w:rFonts w:cstheme="minorHAnsi"/>
          <w:sz w:val="20"/>
          <w:szCs w:val="20"/>
        </w:rPr>
        <w:t xml:space="preserve">record all medication administered using the school's medication records (Templates D or E). </w:t>
      </w:r>
    </w:p>
    <w:p w14:paraId="0F4B964D" w14:textId="77777777" w:rsidR="000D2509" w:rsidRPr="002A6A5C" w:rsidRDefault="00376F84" w:rsidP="00CE668E">
      <w:pPr>
        <w:pStyle w:val="ListParagraph"/>
        <w:numPr>
          <w:ilvl w:val="0"/>
          <w:numId w:val="17"/>
        </w:numPr>
        <w:tabs>
          <w:tab w:val="left" w:pos="426"/>
          <w:tab w:val="right" w:pos="9000"/>
        </w:tabs>
        <w:autoSpaceDE w:val="0"/>
        <w:autoSpaceDN w:val="0"/>
        <w:adjustRightInd w:val="0"/>
        <w:ind w:left="284" w:hanging="426"/>
        <w:jc w:val="both"/>
        <w:rPr>
          <w:rFonts w:cstheme="minorHAnsi"/>
          <w:b/>
          <w:sz w:val="20"/>
          <w:szCs w:val="20"/>
        </w:rPr>
      </w:pPr>
      <w:r w:rsidRPr="002A6A5C">
        <w:rPr>
          <w:rFonts w:cstheme="minorHAnsi"/>
          <w:b/>
          <w:sz w:val="20"/>
          <w:szCs w:val="20"/>
        </w:rPr>
        <w:t>RECORD KEEPING</w:t>
      </w:r>
    </w:p>
    <w:p w14:paraId="7D8889BD"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The school will maintain accurate written records of all medicines administered to pupils. Records will be completed using the school's medication administration forms (Templates D or E) and stored securely within the school's medical records folder.</w:t>
      </w:r>
    </w:p>
    <w:p w14:paraId="7A190414"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Each record will include:</w:t>
      </w:r>
    </w:p>
    <w:p w14:paraId="2CBE6D2D" w14:textId="77777777" w:rsidR="007A0FAD" w:rsidRPr="007A0FAD" w:rsidRDefault="007A0FAD" w:rsidP="00CE668E">
      <w:pPr>
        <w:numPr>
          <w:ilvl w:val="0"/>
          <w:numId w:val="37"/>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the pupil's name; </w:t>
      </w:r>
    </w:p>
    <w:p w14:paraId="206F1F35" w14:textId="77777777" w:rsidR="007A0FAD" w:rsidRPr="007A0FAD" w:rsidRDefault="007A0FAD" w:rsidP="00CE668E">
      <w:pPr>
        <w:numPr>
          <w:ilvl w:val="0"/>
          <w:numId w:val="37"/>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the name of the medication; </w:t>
      </w:r>
    </w:p>
    <w:p w14:paraId="620CEF25" w14:textId="77777777" w:rsidR="007A0FAD" w:rsidRPr="007A0FAD" w:rsidRDefault="007A0FAD" w:rsidP="00CE668E">
      <w:pPr>
        <w:numPr>
          <w:ilvl w:val="0"/>
          <w:numId w:val="37"/>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the dose administered; </w:t>
      </w:r>
    </w:p>
    <w:p w14:paraId="253F55CE" w14:textId="77777777" w:rsidR="007A0FAD" w:rsidRPr="007A0FAD" w:rsidRDefault="007A0FAD" w:rsidP="00CE668E">
      <w:pPr>
        <w:numPr>
          <w:ilvl w:val="0"/>
          <w:numId w:val="37"/>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the date and time of administration; </w:t>
      </w:r>
    </w:p>
    <w:p w14:paraId="09CB80E1" w14:textId="77777777" w:rsidR="007A0FAD" w:rsidRPr="007A0FAD" w:rsidRDefault="007A0FAD" w:rsidP="00CE668E">
      <w:pPr>
        <w:numPr>
          <w:ilvl w:val="0"/>
          <w:numId w:val="37"/>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the name and signature (or initials) of the member of staff administering the medication; </w:t>
      </w:r>
    </w:p>
    <w:p w14:paraId="5F1BDE53" w14:textId="77777777" w:rsidR="007A0FAD" w:rsidRPr="007A0FAD" w:rsidRDefault="007A0FAD" w:rsidP="00CE668E">
      <w:pPr>
        <w:numPr>
          <w:ilvl w:val="0"/>
          <w:numId w:val="37"/>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lastRenderedPageBreak/>
        <w:t xml:space="preserve">the name and signature (or initials) of the witnessing member of staff; </w:t>
      </w:r>
    </w:p>
    <w:p w14:paraId="4B2D04E5" w14:textId="77777777" w:rsidR="007A0FAD" w:rsidRPr="007A0FAD" w:rsidRDefault="007A0FAD" w:rsidP="00CE668E">
      <w:pPr>
        <w:numPr>
          <w:ilvl w:val="0"/>
          <w:numId w:val="37"/>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any side effects, concerns or incidents relating to the administration of the medication. </w:t>
      </w:r>
    </w:p>
    <w:p w14:paraId="1921B0DE"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At </w:t>
      </w:r>
      <w:proofErr w:type="spellStart"/>
      <w:r w:rsidRPr="007A0FAD">
        <w:rPr>
          <w:rFonts w:eastAsia="Times New Roman" w:cstheme="minorHAnsi"/>
          <w:sz w:val="20"/>
          <w:szCs w:val="20"/>
          <w:lang w:eastAsia="en-GB"/>
        </w:rPr>
        <w:t>Cadmore</w:t>
      </w:r>
      <w:proofErr w:type="spellEnd"/>
      <w:r w:rsidRPr="007A0FAD">
        <w:rPr>
          <w:rFonts w:eastAsia="Times New Roman" w:cstheme="minorHAnsi"/>
          <w:sz w:val="20"/>
          <w:szCs w:val="20"/>
          <w:lang w:eastAsia="en-GB"/>
        </w:rPr>
        <w:t xml:space="preserve"> End CE Combined School, the administration of </w:t>
      </w:r>
      <w:r w:rsidRPr="002A6A5C">
        <w:rPr>
          <w:rFonts w:eastAsia="Times New Roman" w:cstheme="minorHAnsi"/>
          <w:b/>
          <w:bCs/>
          <w:sz w:val="20"/>
          <w:szCs w:val="20"/>
          <w:lang w:eastAsia="en-GB"/>
        </w:rPr>
        <w:t>all medication</w:t>
      </w:r>
      <w:r w:rsidRPr="007A0FAD">
        <w:rPr>
          <w:rFonts w:eastAsia="Times New Roman" w:cstheme="minorHAnsi"/>
          <w:sz w:val="20"/>
          <w:szCs w:val="20"/>
          <w:lang w:eastAsia="en-GB"/>
        </w:rPr>
        <w:t xml:space="preserve"> is witnessed by a second member of staff as an additional safeguard to ensure the safe administration of medicines.</w:t>
      </w:r>
    </w:p>
    <w:p w14:paraId="3C8AE8CD"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Where pupils are authorised to carry and self-administer medication (for example, asthma inhalers or adrenaline auto-injectors), routine use will not normally be recorded unless this is specified within the Individual Healthcare Plan (IHP) or following an incident. Where medication is stored by the school but self-administered by the pupil, an appropriate record will be maintained in accordance with the pupil's Individual Healthcare Plan.</w:t>
      </w:r>
    </w:p>
    <w:p w14:paraId="3811C422"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Medical records are confidential and will be stored securely and managed in accordance with the school's Data Protection Policy and UK General Data Protection Regulation (UK GDPR).</w:t>
      </w:r>
    </w:p>
    <w:p w14:paraId="5E692398" w14:textId="77777777" w:rsidR="00A7544E" w:rsidRPr="002A6A5C" w:rsidRDefault="00376F84" w:rsidP="00CE668E">
      <w:pPr>
        <w:pStyle w:val="ListParagraph"/>
        <w:numPr>
          <w:ilvl w:val="0"/>
          <w:numId w:val="17"/>
        </w:numPr>
        <w:spacing w:before="240" w:line="360" w:lineRule="auto"/>
        <w:ind w:left="284" w:hanging="426"/>
        <w:rPr>
          <w:rFonts w:cstheme="minorHAnsi"/>
          <w:b/>
          <w:sz w:val="20"/>
          <w:szCs w:val="20"/>
        </w:rPr>
      </w:pPr>
      <w:r w:rsidRPr="002A6A5C">
        <w:rPr>
          <w:rFonts w:cstheme="minorHAnsi"/>
          <w:b/>
          <w:sz w:val="20"/>
          <w:szCs w:val="20"/>
        </w:rPr>
        <w:t>SAFE STORAGE OF MEDICINES</w:t>
      </w:r>
    </w:p>
    <w:p w14:paraId="1FD82084"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Medicines will be stored safely and securely in accordance with the manufacturer's instructions, paying particular attention to storage temperature and any specific handling requirements. Wherever possible, medicines will remain in their original pharmacy-dispensed container.</w:t>
      </w:r>
    </w:p>
    <w:p w14:paraId="416422FF"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Medication will be stored in a secure location that is accessible only to authorised members of staff.</w:t>
      </w:r>
    </w:p>
    <w:p w14:paraId="399F6F92"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Emergency medication must be readily accessible at all times. Pupils who have been prescribed emergency medication, such as an adrenaline auto-injector (AAI), asthma inhaler or </w:t>
      </w:r>
      <w:proofErr w:type="gramStart"/>
      <w:r w:rsidRPr="007A0FAD">
        <w:rPr>
          <w:rFonts w:eastAsia="Times New Roman" w:cstheme="minorHAnsi"/>
          <w:sz w:val="20"/>
          <w:szCs w:val="20"/>
          <w:lang w:eastAsia="en-GB"/>
        </w:rPr>
        <w:t>other</w:t>
      </w:r>
      <w:proofErr w:type="gramEnd"/>
      <w:r w:rsidRPr="007A0FAD">
        <w:rPr>
          <w:rFonts w:eastAsia="Times New Roman" w:cstheme="minorHAnsi"/>
          <w:sz w:val="20"/>
          <w:szCs w:val="20"/>
          <w:lang w:eastAsia="en-GB"/>
        </w:rPr>
        <w:t xml:space="preserve"> emergency medication, will have this stored in their individual medical bag. These bags accompany pupils throughout the school day, including during PE lessons, Forest School activities, educational visits and other off-site activities, ensuring medication is immediately available whenever required.</w:t>
      </w:r>
    </w:p>
    <w:p w14:paraId="34881333"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Where pupils have been authorised through their Individual Healthcare Plan (IHP) to carry and self-administer their own medication, appropriate arrangements will be agreed and recorded within the IHP.</w:t>
      </w:r>
    </w:p>
    <w:p w14:paraId="6355593A"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Medicines requiring refrigeration will be stored in a clearly labelled container within the designated medical refrigerator, which is inaccessible to pupils. Refrigerator temperatures will be monitored and recorded to ensure medicines are stored within the recommended temperature range of </w:t>
      </w:r>
      <w:r w:rsidRPr="002A6A5C">
        <w:rPr>
          <w:rFonts w:eastAsia="Times New Roman" w:cstheme="minorHAnsi"/>
          <w:b/>
          <w:bCs/>
          <w:sz w:val="20"/>
          <w:szCs w:val="20"/>
          <w:lang w:eastAsia="en-GB"/>
        </w:rPr>
        <w:t>2°C to 8°C</w:t>
      </w:r>
      <w:r w:rsidRPr="007A0FAD">
        <w:rPr>
          <w:rFonts w:eastAsia="Times New Roman" w:cstheme="minorHAnsi"/>
          <w:sz w:val="20"/>
          <w:szCs w:val="20"/>
          <w:lang w:eastAsia="en-GB"/>
        </w:rPr>
        <w:t>.</w:t>
      </w:r>
    </w:p>
    <w:p w14:paraId="5C4CEDC5"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Medication will only be prepared immediately before administration and will never be left unattended.</w:t>
      </w:r>
    </w:p>
    <w:p w14:paraId="0E4A8765"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The school will undertake a </w:t>
      </w:r>
      <w:r w:rsidRPr="002A6A5C">
        <w:rPr>
          <w:rFonts w:eastAsia="Times New Roman" w:cstheme="minorHAnsi"/>
          <w:b/>
          <w:bCs/>
          <w:sz w:val="20"/>
          <w:szCs w:val="20"/>
          <w:lang w:eastAsia="en-GB"/>
        </w:rPr>
        <w:t>termly audit</w:t>
      </w:r>
      <w:r w:rsidRPr="007A0FAD">
        <w:rPr>
          <w:rFonts w:eastAsia="Times New Roman" w:cstheme="minorHAnsi"/>
          <w:sz w:val="20"/>
          <w:szCs w:val="20"/>
          <w:lang w:eastAsia="en-GB"/>
        </w:rPr>
        <w:t xml:space="preserve"> of all medication held on site to ensure that:</w:t>
      </w:r>
    </w:p>
    <w:p w14:paraId="5C38E596" w14:textId="77777777" w:rsidR="007A0FAD" w:rsidRPr="007A0FAD" w:rsidRDefault="007A0FAD" w:rsidP="00CE668E">
      <w:pPr>
        <w:numPr>
          <w:ilvl w:val="0"/>
          <w:numId w:val="38"/>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medicines remain in date; </w:t>
      </w:r>
    </w:p>
    <w:p w14:paraId="0DCC98AB" w14:textId="77777777" w:rsidR="007A0FAD" w:rsidRPr="007A0FAD" w:rsidRDefault="007A0FAD" w:rsidP="00CE668E">
      <w:pPr>
        <w:numPr>
          <w:ilvl w:val="0"/>
          <w:numId w:val="38"/>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medicines are correctly labelled and stored; </w:t>
      </w:r>
    </w:p>
    <w:p w14:paraId="7D097E2E" w14:textId="77777777" w:rsidR="007A0FAD" w:rsidRPr="007A0FAD" w:rsidRDefault="007A0FAD" w:rsidP="00CE668E">
      <w:pPr>
        <w:numPr>
          <w:ilvl w:val="0"/>
          <w:numId w:val="38"/>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sufficient quantities are available where required; and </w:t>
      </w:r>
    </w:p>
    <w:p w14:paraId="703AB567" w14:textId="77777777" w:rsidR="007A0FAD" w:rsidRPr="007A0FAD" w:rsidRDefault="007A0FAD" w:rsidP="00CE668E">
      <w:pPr>
        <w:numPr>
          <w:ilvl w:val="0"/>
          <w:numId w:val="38"/>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Individual Healthcare Plans remain accurate and up to date. </w:t>
      </w:r>
    </w:p>
    <w:p w14:paraId="174E12A7"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Where medication is approaching its expiry date, parents and carers will be notified so that replacement medication can be provided. Any medication that is no longer required or has expired will be returned to parents or carers for safe disposal or, where appropriate, returned to the dispensing pharmacy.</w:t>
      </w:r>
    </w:p>
    <w:p w14:paraId="292E493E"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Parents and carers remain responsible for ensuring that medication supplied to the school remains in date and for providing replacement medication promptly when requested.</w:t>
      </w:r>
    </w:p>
    <w:p w14:paraId="04CFA7EF" w14:textId="77777777" w:rsidR="000D2509" w:rsidRPr="002A6A5C" w:rsidRDefault="00376F84" w:rsidP="00CE668E">
      <w:pPr>
        <w:pStyle w:val="ListParagraph"/>
        <w:numPr>
          <w:ilvl w:val="0"/>
          <w:numId w:val="17"/>
        </w:numPr>
        <w:tabs>
          <w:tab w:val="left" w:pos="284"/>
          <w:tab w:val="right" w:pos="9000"/>
        </w:tabs>
        <w:autoSpaceDE w:val="0"/>
        <w:autoSpaceDN w:val="0"/>
        <w:adjustRightInd w:val="0"/>
        <w:spacing w:before="240"/>
        <w:ind w:left="426" w:hanging="426"/>
        <w:jc w:val="both"/>
        <w:rPr>
          <w:rFonts w:cstheme="minorHAnsi"/>
          <w:b/>
          <w:bCs/>
          <w:sz w:val="20"/>
          <w:szCs w:val="20"/>
        </w:rPr>
      </w:pPr>
      <w:r w:rsidRPr="002A6A5C">
        <w:rPr>
          <w:rFonts w:cstheme="minorHAnsi"/>
          <w:b/>
          <w:bCs/>
          <w:sz w:val="20"/>
          <w:szCs w:val="20"/>
        </w:rPr>
        <w:t>DISPOSAL OF MEDICINES</w:t>
      </w:r>
    </w:p>
    <w:p w14:paraId="6166E0AE" w14:textId="77777777" w:rsidR="007A0FAD" w:rsidRPr="002A6A5C" w:rsidRDefault="007A0FAD" w:rsidP="007A0FAD">
      <w:pPr>
        <w:pStyle w:val="Footer"/>
        <w:tabs>
          <w:tab w:val="left" w:pos="360"/>
          <w:tab w:val="left" w:pos="426"/>
        </w:tabs>
        <w:jc w:val="both"/>
        <w:rPr>
          <w:rFonts w:cstheme="minorHAnsi"/>
          <w:sz w:val="20"/>
          <w:szCs w:val="20"/>
        </w:rPr>
      </w:pPr>
      <w:r w:rsidRPr="002A6A5C">
        <w:rPr>
          <w:rFonts w:cstheme="minorHAnsi"/>
          <w:sz w:val="20"/>
          <w:szCs w:val="20"/>
        </w:rPr>
        <w:t>Parents and carers are responsible for ensuring that medicines which have expired or are no longer required are returned to a community pharmacy for safe disposal.</w:t>
      </w:r>
    </w:p>
    <w:p w14:paraId="42C65B83" w14:textId="77777777" w:rsidR="007A0FAD" w:rsidRPr="002A6A5C" w:rsidRDefault="007A0FAD" w:rsidP="007A0FAD">
      <w:pPr>
        <w:pStyle w:val="Footer"/>
        <w:tabs>
          <w:tab w:val="left" w:pos="360"/>
          <w:tab w:val="left" w:pos="426"/>
        </w:tabs>
        <w:jc w:val="both"/>
        <w:rPr>
          <w:rFonts w:cstheme="minorHAnsi"/>
          <w:sz w:val="20"/>
          <w:szCs w:val="20"/>
        </w:rPr>
      </w:pPr>
    </w:p>
    <w:p w14:paraId="4EB1846F" w14:textId="77777777" w:rsidR="007A0FAD" w:rsidRPr="002A6A5C" w:rsidRDefault="007A0FAD" w:rsidP="007A0FAD">
      <w:pPr>
        <w:pStyle w:val="Footer"/>
        <w:tabs>
          <w:tab w:val="left" w:pos="360"/>
          <w:tab w:val="left" w:pos="426"/>
        </w:tabs>
        <w:jc w:val="both"/>
        <w:rPr>
          <w:rFonts w:cstheme="minorHAnsi"/>
          <w:sz w:val="20"/>
          <w:szCs w:val="20"/>
        </w:rPr>
      </w:pPr>
      <w:r w:rsidRPr="002A6A5C">
        <w:rPr>
          <w:rFonts w:cstheme="minorHAnsi"/>
          <w:sz w:val="20"/>
          <w:szCs w:val="20"/>
        </w:rPr>
        <w:lastRenderedPageBreak/>
        <w:t>Where medication held by the school has expired or is no longer required, parents and carers will be contacted and asked to collect it. The return of medication to parents or carers will be recorded as part of the school's medication records.</w:t>
      </w:r>
    </w:p>
    <w:p w14:paraId="0B3279FB" w14:textId="77777777" w:rsidR="007A0FAD" w:rsidRPr="002A6A5C" w:rsidRDefault="007A0FAD" w:rsidP="007A0FAD">
      <w:pPr>
        <w:pStyle w:val="Footer"/>
        <w:tabs>
          <w:tab w:val="left" w:pos="360"/>
          <w:tab w:val="left" w:pos="426"/>
        </w:tabs>
        <w:jc w:val="both"/>
        <w:rPr>
          <w:rFonts w:cstheme="minorHAnsi"/>
          <w:sz w:val="20"/>
          <w:szCs w:val="20"/>
        </w:rPr>
      </w:pPr>
    </w:p>
    <w:p w14:paraId="2A7E5BFD" w14:textId="77777777" w:rsidR="007A0FAD" w:rsidRPr="002A6A5C" w:rsidRDefault="007A0FAD" w:rsidP="007A0FAD">
      <w:pPr>
        <w:pStyle w:val="Footer"/>
        <w:tabs>
          <w:tab w:val="left" w:pos="360"/>
          <w:tab w:val="left" w:pos="426"/>
        </w:tabs>
        <w:jc w:val="both"/>
        <w:rPr>
          <w:rFonts w:cstheme="minorHAnsi"/>
          <w:sz w:val="20"/>
          <w:szCs w:val="20"/>
        </w:rPr>
      </w:pPr>
      <w:r w:rsidRPr="002A6A5C">
        <w:rPr>
          <w:rFonts w:cstheme="minorHAnsi"/>
          <w:sz w:val="20"/>
          <w:szCs w:val="20"/>
        </w:rPr>
        <w:t>Parents and carers should also collect any medication remaining in school at the end of the academic year. Any medication that has not been collected, despite reasonable attempts to contact parents, will be returned to a local pharmacy for safe disposal where appropriate.</w:t>
      </w:r>
    </w:p>
    <w:p w14:paraId="4C9BCF87" w14:textId="77777777" w:rsidR="007A0FAD" w:rsidRPr="002A6A5C" w:rsidRDefault="007A0FAD" w:rsidP="007A0FAD">
      <w:pPr>
        <w:pStyle w:val="Footer"/>
        <w:tabs>
          <w:tab w:val="left" w:pos="360"/>
          <w:tab w:val="left" w:pos="426"/>
        </w:tabs>
        <w:jc w:val="both"/>
        <w:rPr>
          <w:rFonts w:cstheme="minorHAnsi"/>
          <w:sz w:val="20"/>
          <w:szCs w:val="20"/>
        </w:rPr>
      </w:pPr>
    </w:p>
    <w:p w14:paraId="1F72F646" w14:textId="107546FC" w:rsidR="002F514D" w:rsidRPr="002A6A5C" w:rsidRDefault="007A0FAD" w:rsidP="007A0FAD">
      <w:pPr>
        <w:pStyle w:val="Footer"/>
        <w:tabs>
          <w:tab w:val="left" w:pos="360"/>
          <w:tab w:val="left" w:pos="426"/>
        </w:tabs>
        <w:spacing w:after="200" w:line="276" w:lineRule="auto"/>
        <w:jc w:val="both"/>
        <w:rPr>
          <w:rFonts w:cstheme="minorHAnsi"/>
          <w:sz w:val="20"/>
          <w:szCs w:val="20"/>
        </w:rPr>
      </w:pPr>
      <w:r w:rsidRPr="002A6A5C">
        <w:rPr>
          <w:rFonts w:cstheme="minorHAnsi"/>
          <w:sz w:val="20"/>
          <w:szCs w:val="20"/>
        </w:rPr>
        <w:t>Sharps, including needles and lancets, will be disposed of immediately in an approved sharps container. Full sharps containers will be collected and disposed of in accordance with local healthcare arrangements.</w:t>
      </w:r>
    </w:p>
    <w:p w14:paraId="08CE6F91" w14:textId="77777777" w:rsidR="002F514D" w:rsidRPr="002A6A5C" w:rsidRDefault="002F514D" w:rsidP="002F514D">
      <w:pPr>
        <w:pStyle w:val="Footer"/>
        <w:tabs>
          <w:tab w:val="left" w:pos="360"/>
          <w:tab w:val="left" w:pos="426"/>
        </w:tabs>
        <w:spacing w:after="200" w:line="276" w:lineRule="auto"/>
        <w:jc w:val="both"/>
        <w:rPr>
          <w:rFonts w:cstheme="minorHAnsi"/>
          <w:sz w:val="20"/>
          <w:szCs w:val="20"/>
        </w:rPr>
      </w:pPr>
    </w:p>
    <w:p w14:paraId="2A717B09" w14:textId="77777777" w:rsidR="000D2509" w:rsidRPr="002A6A5C" w:rsidRDefault="00BD55E9" w:rsidP="00CE668E">
      <w:pPr>
        <w:pStyle w:val="ListParagraph"/>
        <w:numPr>
          <w:ilvl w:val="0"/>
          <w:numId w:val="17"/>
        </w:numPr>
        <w:tabs>
          <w:tab w:val="left" w:pos="284"/>
          <w:tab w:val="right" w:pos="9000"/>
        </w:tabs>
        <w:autoSpaceDE w:val="0"/>
        <w:autoSpaceDN w:val="0"/>
        <w:adjustRightInd w:val="0"/>
        <w:ind w:hanging="720"/>
        <w:jc w:val="both"/>
        <w:rPr>
          <w:rFonts w:cstheme="minorHAnsi"/>
          <w:b/>
          <w:bCs/>
          <w:sz w:val="20"/>
          <w:szCs w:val="20"/>
        </w:rPr>
      </w:pPr>
      <w:r w:rsidRPr="002A6A5C">
        <w:rPr>
          <w:rFonts w:cstheme="minorHAnsi"/>
          <w:b/>
          <w:bCs/>
          <w:sz w:val="20"/>
          <w:szCs w:val="20"/>
        </w:rPr>
        <w:t xml:space="preserve"> </w:t>
      </w:r>
      <w:r w:rsidR="00376F84" w:rsidRPr="002A6A5C">
        <w:rPr>
          <w:rFonts w:cstheme="minorHAnsi"/>
          <w:b/>
          <w:bCs/>
          <w:sz w:val="20"/>
          <w:szCs w:val="20"/>
        </w:rPr>
        <w:t>HYGIENE AND INFECTION CONTROL</w:t>
      </w:r>
    </w:p>
    <w:p w14:paraId="032333C4" w14:textId="77777777" w:rsidR="00397044" w:rsidRPr="002A6A5C" w:rsidRDefault="000D2509" w:rsidP="00884257">
      <w:pPr>
        <w:tabs>
          <w:tab w:val="left" w:pos="720"/>
          <w:tab w:val="right" w:pos="9000"/>
        </w:tabs>
        <w:autoSpaceDE w:val="0"/>
        <w:autoSpaceDN w:val="0"/>
        <w:adjustRightInd w:val="0"/>
        <w:jc w:val="both"/>
        <w:rPr>
          <w:rFonts w:cstheme="minorHAnsi"/>
          <w:sz w:val="20"/>
          <w:szCs w:val="20"/>
        </w:rPr>
      </w:pPr>
      <w:r w:rsidRPr="002A6A5C">
        <w:rPr>
          <w:rFonts w:cstheme="minorHAnsi"/>
          <w:sz w:val="20"/>
          <w:szCs w:val="20"/>
        </w:rPr>
        <w:t>All staff should be familiar with normal precautions for avoiding infection and follow basic hygiene procedures.</w:t>
      </w:r>
      <w:r w:rsidR="00397044" w:rsidRPr="002A6A5C">
        <w:rPr>
          <w:rFonts w:cstheme="minorHAnsi"/>
          <w:sz w:val="20"/>
          <w:szCs w:val="20"/>
        </w:rPr>
        <w:t xml:space="preserve"> </w:t>
      </w:r>
    </w:p>
    <w:p w14:paraId="61CDCEAD" w14:textId="77777777" w:rsidR="00A24800" w:rsidRPr="002A6A5C" w:rsidRDefault="00A24800" w:rsidP="00884257">
      <w:pPr>
        <w:tabs>
          <w:tab w:val="left" w:pos="720"/>
          <w:tab w:val="right" w:pos="9000"/>
        </w:tabs>
        <w:autoSpaceDE w:val="0"/>
        <w:autoSpaceDN w:val="0"/>
        <w:adjustRightInd w:val="0"/>
        <w:jc w:val="both"/>
        <w:rPr>
          <w:rFonts w:cstheme="minorHAnsi"/>
          <w:b/>
          <w:sz w:val="20"/>
          <w:szCs w:val="20"/>
        </w:rPr>
      </w:pPr>
    </w:p>
    <w:p w14:paraId="40F3E222" w14:textId="00A276CC" w:rsidR="007D5E3D" w:rsidRPr="002A6A5C" w:rsidRDefault="007D5E3D" w:rsidP="00884257">
      <w:pPr>
        <w:tabs>
          <w:tab w:val="left" w:pos="720"/>
          <w:tab w:val="right" w:pos="9000"/>
        </w:tabs>
        <w:autoSpaceDE w:val="0"/>
        <w:autoSpaceDN w:val="0"/>
        <w:adjustRightInd w:val="0"/>
        <w:jc w:val="both"/>
        <w:rPr>
          <w:rFonts w:cstheme="minorHAnsi"/>
          <w:b/>
          <w:sz w:val="20"/>
          <w:szCs w:val="20"/>
        </w:rPr>
      </w:pPr>
      <w:r w:rsidRPr="002A6A5C">
        <w:rPr>
          <w:rFonts w:cstheme="minorHAnsi"/>
          <w:b/>
          <w:sz w:val="20"/>
          <w:szCs w:val="20"/>
        </w:rPr>
        <w:t>STEP HAND</w:t>
      </w:r>
      <w:r w:rsidR="002B21DE" w:rsidRPr="002A6A5C">
        <w:rPr>
          <w:rFonts w:cstheme="minorHAnsi"/>
          <w:b/>
          <w:sz w:val="20"/>
          <w:szCs w:val="20"/>
        </w:rPr>
        <w:t xml:space="preserve"> </w:t>
      </w:r>
      <w:r w:rsidRPr="002A6A5C">
        <w:rPr>
          <w:rFonts w:cstheme="minorHAnsi"/>
          <w:b/>
          <w:sz w:val="20"/>
          <w:szCs w:val="20"/>
        </w:rPr>
        <w:t>WASHING TECHNIQUES</w:t>
      </w:r>
    </w:p>
    <w:p w14:paraId="70DF9E56" w14:textId="77777777" w:rsidR="002B21DE" w:rsidRPr="002A6A5C" w:rsidRDefault="002B21DE" w:rsidP="00884257">
      <w:pPr>
        <w:tabs>
          <w:tab w:val="left" w:pos="720"/>
          <w:tab w:val="right" w:pos="9000"/>
        </w:tabs>
        <w:autoSpaceDE w:val="0"/>
        <w:autoSpaceDN w:val="0"/>
        <w:adjustRightInd w:val="0"/>
        <w:jc w:val="both"/>
        <w:rPr>
          <w:rFonts w:cstheme="minorHAnsi"/>
          <w:sz w:val="20"/>
          <w:szCs w:val="20"/>
        </w:rPr>
      </w:pPr>
      <w:r w:rsidRPr="002A6A5C">
        <w:rPr>
          <w:rFonts w:cstheme="minorHAnsi"/>
          <w:noProof/>
          <w:sz w:val="20"/>
          <w:szCs w:val="20"/>
          <w:lang w:eastAsia="en-GB"/>
        </w:rPr>
        <w:drawing>
          <wp:inline distT="0" distB="0" distL="0" distR="0" wp14:anchorId="369C12B5" wp14:editId="74C9D331">
            <wp:extent cx="5731510" cy="3233159"/>
            <wp:effectExtent l="0" t="0" r="2540" b="5715"/>
            <wp:docPr id="2" name="Picture 2" descr="http://singaporemotherhood.com/articles/wp-content/uploads/2012/10/8-step-handwashing-techn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5731510" cy="3233159"/>
                    </a:xfrm>
                    <a:prstGeom prst="rect">
                      <a:avLst/>
                    </a:prstGeom>
                  </pic:spPr>
                </pic:pic>
              </a:graphicData>
            </a:graphic>
          </wp:inline>
        </w:drawing>
      </w:r>
    </w:p>
    <w:p w14:paraId="44E871BC" w14:textId="77777777" w:rsidR="002B21DE" w:rsidRPr="002A6A5C" w:rsidRDefault="002B21DE" w:rsidP="00884257">
      <w:pPr>
        <w:tabs>
          <w:tab w:val="left" w:pos="720"/>
          <w:tab w:val="right" w:pos="9000"/>
        </w:tabs>
        <w:autoSpaceDE w:val="0"/>
        <w:autoSpaceDN w:val="0"/>
        <w:adjustRightInd w:val="0"/>
        <w:jc w:val="both"/>
        <w:rPr>
          <w:rFonts w:cstheme="minorHAnsi"/>
          <w:sz w:val="20"/>
          <w:szCs w:val="20"/>
        </w:rPr>
      </w:pPr>
    </w:p>
    <w:p w14:paraId="3E496BC7" w14:textId="77777777" w:rsidR="00970845" w:rsidRPr="002A6A5C" w:rsidRDefault="00376F84" w:rsidP="00CE668E">
      <w:pPr>
        <w:pStyle w:val="ListParagraph"/>
        <w:numPr>
          <w:ilvl w:val="0"/>
          <w:numId w:val="17"/>
        </w:numPr>
        <w:tabs>
          <w:tab w:val="left" w:pos="284"/>
          <w:tab w:val="right" w:pos="9000"/>
        </w:tabs>
        <w:autoSpaceDE w:val="0"/>
        <w:autoSpaceDN w:val="0"/>
        <w:adjustRightInd w:val="0"/>
        <w:ind w:left="284"/>
        <w:jc w:val="both"/>
        <w:rPr>
          <w:rFonts w:cstheme="minorHAnsi"/>
          <w:b/>
          <w:iCs/>
          <w:sz w:val="20"/>
          <w:szCs w:val="20"/>
        </w:rPr>
      </w:pPr>
      <w:r w:rsidRPr="002A6A5C">
        <w:rPr>
          <w:rFonts w:cstheme="minorHAnsi"/>
          <w:b/>
          <w:iCs/>
          <w:sz w:val="20"/>
          <w:szCs w:val="20"/>
        </w:rPr>
        <w:t>DAY VISITS, RESIDENTIAL VISITS AND SPORTING ACTIVITIES</w:t>
      </w:r>
    </w:p>
    <w:p w14:paraId="37AE2A28"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proofErr w:type="spellStart"/>
      <w:r w:rsidRPr="007A0FAD">
        <w:rPr>
          <w:rFonts w:eastAsia="Times New Roman" w:cstheme="minorHAnsi"/>
          <w:sz w:val="20"/>
          <w:szCs w:val="20"/>
          <w:lang w:eastAsia="en-GB"/>
        </w:rPr>
        <w:t>Cadmore</w:t>
      </w:r>
      <w:proofErr w:type="spellEnd"/>
      <w:r w:rsidRPr="007A0FAD">
        <w:rPr>
          <w:rFonts w:eastAsia="Times New Roman" w:cstheme="minorHAnsi"/>
          <w:sz w:val="20"/>
          <w:szCs w:val="20"/>
          <w:lang w:eastAsia="en-GB"/>
        </w:rPr>
        <w:t xml:space="preserve"> End CE Combined School is committed to ensuring that pupils with medical conditions are able to participate fully in educational visits, residential visits, sporting activities, Forest School and other enrichment opportunities wherever it is safe and appropriate to do so.</w:t>
      </w:r>
    </w:p>
    <w:p w14:paraId="2F942264"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Reasonable adjustments will be made to enable pupils with medical conditions to participate alongside their peers. The school will work in partnership with parents, healthcare professionals and, where appropriate, the pupil to identify any additional support or adaptations required.</w:t>
      </w:r>
    </w:p>
    <w:p w14:paraId="60F81258"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Where a pupil has an Individual Healthcare Plan (IHP), this will be considered during the planning of educational visits and activities. Risk assessments will identify any additional control measures necessary to ensure the pupil's health, safety and wellbeing.</w:t>
      </w:r>
    </w:p>
    <w:p w14:paraId="27E4A6C4"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Where necessary, a pre-visit meeting with parents, carers and/or relevant healthcare professionals will be arranged to ensure appropriate support and risk management arrangements are in place.</w:t>
      </w:r>
    </w:p>
    <w:p w14:paraId="09DE7D28"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lastRenderedPageBreak/>
        <w:t>Where appropriate:</w:t>
      </w:r>
    </w:p>
    <w:p w14:paraId="377413BD" w14:textId="77777777" w:rsidR="007A0FAD" w:rsidRPr="007A0FAD" w:rsidRDefault="007A0FAD" w:rsidP="00CE668E">
      <w:pPr>
        <w:numPr>
          <w:ilvl w:val="0"/>
          <w:numId w:val="39"/>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supervising staff will be informed of the pupil's medical condition and any emergency procedures; </w:t>
      </w:r>
    </w:p>
    <w:p w14:paraId="7B2619F1" w14:textId="77777777" w:rsidR="007A0FAD" w:rsidRPr="007A0FAD" w:rsidRDefault="007A0FAD" w:rsidP="00CE668E">
      <w:pPr>
        <w:numPr>
          <w:ilvl w:val="0"/>
          <w:numId w:val="39"/>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pupils will have immediate access to their prescribed medication and medical equipment throughout the activity; </w:t>
      </w:r>
    </w:p>
    <w:p w14:paraId="7FBE1C0C" w14:textId="77777777" w:rsidR="007A0FAD" w:rsidRPr="007A0FAD" w:rsidRDefault="007A0FAD" w:rsidP="00CE668E">
      <w:pPr>
        <w:numPr>
          <w:ilvl w:val="0"/>
          <w:numId w:val="39"/>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the pupil's individual medical bag, containing emergency medication where required, will accompany them at all times; </w:t>
      </w:r>
    </w:p>
    <w:p w14:paraId="3B46EEF9" w14:textId="77777777" w:rsidR="007A0FAD" w:rsidRPr="007A0FAD" w:rsidRDefault="007A0FAD" w:rsidP="00CE668E">
      <w:pPr>
        <w:numPr>
          <w:ilvl w:val="0"/>
          <w:numId w:val="39"/>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copies of the Individual Healthcare Plan, consent forms and emergency contact information will be available to the accompanying staff; </w:t>
      </w:r>
    </w:p>
    <w:p w14:paraId="2B4A8E9D" w14:textId="77777777" w:rsidR="007A0FAD" w:rsidRPr="007A0FAD" w:rsidRDefault="007A0FAD" w:rsidP="00CE668E">
      <w:pPr>
        <w:numPr>
          <w:ilvl w:val="0"/>
          <w:numId w:val="39"/>
        </w:num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 xml:space="preserve">at least one appropriately trained member of staff will take responsibility for overseeing the administration of medication or healthcare procedures during the visit or activity. </w:t>
      </w:r>
    </w:p>
    <w:p w14:paraId="664DF3CD" w14:textId="77777777" w:rsidR="007A0FAD" w:rsidRPr="007A0FAD" w:rsidRDefault="007A0FAD" w:rsidP="007A0FAD">
      <w:pPr>
        <w:spacing w:before="100" w:beforeAutospacing="1" w:after="100" w:afterAutospacing="1" w:line="240" w:lineRule="auto"/>
        <w:rPr>
          <w:rFonts w:eastAsia="Times New Roman" w:cstheme="minorHAnsi"/>
          <w:sz w:val="20"/>
          <w:szCs w:val="20"/>
          <w:lang w:eastAsia="en-GB"/>
        </w:rPr>
      </w:pPr>
      <w:r w:rsidRPr="007A0FAD">
        <w:rPr>
          <w:rFonts w:eastAsia="Times New Roman" w:cstheme="minorHAnsi"/>
          <w:sz w:val="20"/>
          <w:szCs w:val="20"/>
          <w:lang w:eastAsia="en-GB"/>
        </w:rPr>
        <w:t>Where medication is administered during an educational visit or off-site activity, it will be witnessed by a second member of staff and recorded using the school's medication administration records (Templates D or E). These records will be returned to school and retained with the pupil's medical records.</w:t>
      </w:r>
    </w:p>
    <w:p w14:paraId="35E71D84" w14:textId="77777777" w:rsidR="000D2509" w:rsidRPr="002A6A5C" w:rsidRDefault="00376F84" w:rsidP="00CE668E">
      <w:pPr>
        <w:pStyle w:val="ListParagraph"/>
        <w:numPr>
          <w:ilvl w:val="0"/>
          <w:numId w:val="17"/>
        </w:numPr>
        <w:ind w:left="284"/>
        <w:rPr>
          <w:rFonts w:cstheme="minorHAnsi"/>
          <w:b/>
          <w:sz w:val="20"/>
          <w:szCs w:val="20"/>
        </w:rPr>
      </w:pPr>
      <w:r w:rsidRPr="002A6A5C">
        <w:rPr>
          <w:rFonts w:cstheme="minorHAnsi"/>
          <w:b/>
          <w:sz w:val="20"/>
          <w:szCs w:val="20"/>
        </w:rPr>
        <w:t>SCHOOL’S ARRANGEMENTS FOR COMMON CONDITIONS</w:t>
      </w:r>
    </w:p>
    <w:p w14:paraId="4C0EB98B" w14:textId="77777777" w:rsidR="007A0FAD" w:rsidRPr="002A6A5C" w:rsidRDefault="007A0FAD" w:rsidP="007A0FAD">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t>11.1 Asthma</w:t>
      </w:r>
    </w:p>
    <w:p w14:paraId="6BF0E5F5"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The school recognises that asthma is a common long-term medical condition and is committed to ensuring that pupils with asthma are fully included in all aspects of school life.</w:t>
      </w:r>
    </w:p>
    <w:p w14:paraId="13B2C764"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The school will:</w:t>
      </w:r>
    </w:p>
    <w:p w14:paraId="4C9803A5" w14:textId="77777777" w:rsidR="007A0FAD" w:rsidRPr="002A6A5C" w:rsidRDefault="007A0FAD" w:rsidP="00CE668E">
      <w:pPr>
        <w:numPr>
          <w:ilvl w:val="0"/>
          <w:numId w:val="40"/>
        </w:numPr>
        <w:spacing w:before="100" w:beforeAutospacing="1" w:after="100" w:afterAutospacing="1" w:line="240" w:lineRule="auto"/>
        <w:rPr>
          <w:rFonts w:cstheme="minorHAnsi"/>
          <w:sz w:val="20"/>
          <w:szCs w:val="20"/>
        </w:rPr>
      </w:pPr>
      <w:r w:rsidRPr="002A6A5C">
        <w:rPr>
          <w:rFonts w:cstheme="minorHAnsi"/>
          <w:sz w:val="20"/>
          <w:szCs w:val="20"/>
        </w:rPr>
        <w:t xml:space="preserve">maintain a register of pupils diagnosed with asthma or prescribed a reliever inhaler; </w:t>
      </w:r>
    </w:p>
    <w:p w14:paraId="7ED0B33E" w14:textId="77777777" w:rsidR="007A0FAD" w:rsidRPr="002A6A5C" w:rsidRDefault="007A0FAD" w:rsidP="00CE668E">
      <w:pPr>
        <w:numPr>
          <w:ilvl w:val="0"/>
          <w:numId w:val="40"/>
        </w:numPr>
        <w:spacing w:before="100" w:beforeAutospacing="1" w:after="100" w:afterAutospacing="1" w:line="240" w:lineRule="auto"/>
        <w:rPr>
          <w:rFonts w:cstheme="minorHAnsi"/>
          <w:sz w:val="20"/>
          <w:szCs w:val="20"/>
        </w:rPr>
      </w:pPr>
      <w:r w:rsidRPr="002A6A5C">
        <w:rPr>
          <w:rFonts w:cstheme="minorHAnsi"/>
          <w:sz w:val="20"/>
          <w:szCs w:val="20"/>
        </w:rPr>
        <w:t xml:space="preserve">develop an Individual Healthcare Plan (IHP) where appropriate; </w:t>
      </w:r>
    </w:p>
    <w:p w14:paraId="27795DB7" w14:textId="77777777" w:rsidR="007A0FAD" w:rsidRPr="002A6A5C" w:rsidRDefault="007A0FAD" w:rsidP="00CE668E">
      <w:pPr>
        <w:numPr>
          <w:ilvl w:val="0"/>
          <w:numId w:val="40"/>
        </w:numPr>
        <w:spacing w:before="100" w:beforeAutospacing="1" w:after="100" w:afterAutospacing="1" w:line="240" w:lineRule="auto"/>
        <w:rPr>
          <w:rFonts w:cstheme="minorHAnsi"/>
          <w:sz w:val="20"/>
          <w:szCs w:val="20"/>
        </w:rPr>
      </w:pPr>
      <w:r w:rsidRPr="002A6A5C">
        <w:rPr>
          <w:rFonts w:cstheme="minorHAnsi"/>
          <w:sz w:val="20"/>
          <w:szCs w:val="20"/>
        </w:rPr>
        <w:t xml:space="preserve">ensure all staff receive regular training to recognise the signs of an asthma attack and respond appropriately, following the guidance in Templates Q and R; </w:t>
      </w:r>
    </w:p>
    <w:p w14:paraId="760D099F" w14:textId="77777777" w:rsidR="007A0FAD" w:rsidRPr="002A6A5C" w:rsidRDefault="007A0FAD" w:rsidP="00CE668E">
      <w:pPr>
        <w:numPr>
          <w:ilvl w:val="0"/>
          <w:numId w:val="40"/>
        </w:numPr>
        <w:spacing w:before="100" w:beforeAutospacing="1" w:after="100" w:afterAutospacing="1" w:line="240" w:lineRule="auto"/>
        <w:rPr>
          <w:rFonts w:cstheme="minorHAnsi"/>
          <w:sz w:val="20"/>
          <w:szCs w:val="20"/>
        </w:rPr>
      </w:pPr>
      <w:r w:rsidRPr="002A6A5C">
        <w:rPr>
          <w:rFonts w:cstheme="minorHAnsi"/>
          <w:sz w:val="20"/>
          <w:szCs w:val="20"/>
        </w:rPr>
        <w:t xml:space="preserve">ensure pupils have immediate access to their prescribed inhaler throughout the school day. </w:t>
      </w:r>
    </w:p>
    <w:p w14:paraId="6D37184A"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Pupils' inhalers are stored within their individual medical bags. These bags accompany pupils throughout the school day, including PE lessons, Forest School, educational visits and other off-site activities.</w:t>
      </w:r>
    </w:p>
    <w:p w14:paraId="565A889B" w14:textId="77777777" w:rsidR="007A0FAD" w:rsidRPr="002A6A5C" w:rsidRDefault="007A0FAD" w:rsidP="007A0FAD">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t>11.2 Anaphylaxis (Severe Allergic Reaction)</w:t>
      </w:r>
    </w:p>
    <w:p w14:paraId="6A379253"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The school recognises that anaphylaxis is a medical emergency requiring an immediate response.</w:t>
      </w:r>
    </w:p>
    <w:p w14:paraId="70F56932"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The school will:</w:t>
      </w:r>
    </w:p>
    <w:p w14:paraId="11D18459" w14:textId="77777777" w:rsidR="007A0FAD" w:rsidRPr="002A6A5C" w:rsidRDefault="007A0FAD" w:rsidP="00CE668E">
      <w:pPr>
        <w:numPr>
          <w:ilvl w:val="0"/>
          <w:numId w:val="41"/>
        </w:numPr>
        <w:spacing w:before="100" w:beforeAutospacing="1" w:after="100" w:afterAutospacing="1" w:line="240" w:lineRule="auto"/>
        <w:rPr>
          <w:rFonts w:cstheme="minorHAnsi"/>
          <w:sz w:val="20"/>
          <w:szCs w:val="20"/>
        </w:rPr>
      </w:pPr>
      <w:r w:rsidRPr="002A6A5C">
        <w:rPr>
          <w:rFonts w:cstheme="minorHAnsi"/>
          <w:sz w:val="20"/>
          <w:szCs w:val="20"/>
        </w:rPr>
        <w:t xml:space="preserve">maintain a register of pupils diagnosed with severe allergies or prescribed adrenaline auto-injectors (AAIs); </w:t>
      </w:r>
    </w:p>
    <w:p w14:paraId="2DCF1470" w14:textId="77777777" w:rsidR="007A0FAD" w:rsidRPr="002A6A5C" w:rsidRDefault="007A0FAD" w:rsidP="00CE668E">
      <w:pPr>
        <w:numPr>
          <w:ilvl w:val="0"/>
          <w:numId w:val="41"/>
        </w:numPr>
        <w:spacing w:before="100" w:beforeAutospacing="1" w:after="100" w:afterAutospacing="1" w:line="240" w:lineRule="auto"/>
        <w:rPr>
          <w:rFonts w:cstheme="minorHAnsi"/>
          <w:sz w:val="20"/>
          <w:szCs w:val="20"/>
        </w:rPr>
      </w:pPr>
      <w:r w:rsidRPr="002A6A5C">
        <w:rPr>
          <w:rFonts w:cstheme="minorHAnsi"/>
          <w:sz w:val="20"/>
          <w:szCs w:val="20"/>
        </w:rPr>
        <w:t xml:space="preserve">ensure all staff receive regular training in recognising and responding to anaphylaxis, following Template S; </w:t>
      </w:r>
    </w:p>
    <w:p w14:paraId="7C4FD8D0" w14:textId="77777777" w:rsidR="007A0FAD" w:rsidRPr="002A6A5C" w:rsidRDefault="007A0FAD" w:rsidP="00CE668E">
      <w:pPr>
        <w:numPr>
          <w:ilvl w:val="0"/>
          <w:numId w:val="41"/>
        </w:numPr>
        <w:spacing w:before="100" w:beforeAutospacing="1" w:after="100" w:afterAutospacing="1" w:line="240" w:lineRule="auto"/>
        <w:rPr>
          <w:rFonts w:cstheme="minorHAnsi"/>
          <w:sz w:val="20"/>
          <w:szCs w:val="20"/>
        </w:rPr>
      </w:pPr>
      <w:r w:rsidRPr="002A6A5C">
        <w:rPr>
          <w:rFonts w:cstheme="minorHAnsi"/>
          <w:sz w:val="20"/>
          <w:szCs w:val="20"/>
        </w:rPr>
        <w:t xml:space="preserve">develop an Individual Healthcare Plan (IHP) for affected pupils; </w:t>
      </w:r>
    </w:p>
    <w:p w14:paraId="1E3D9262" w14:textId="77777777" w:rsidR="007A0FAD" w:rsidRPr="002A6A5C" w:rsidRDefault="007A0FAD" w:rsidP="00CE668E">
      <w:pPr>
        <w:numPr>
          <w:ilvl w:val="0"/>
          <w:numId w:val="41"/>
        </w:numPr>
        <w:spacing w:before="100" w:beforeAutospacing="1" w:after="100" w:afterAutospacing="1" w:line="240" w:lineRule="auto"/>
        <w:rPr>
          <w:rFonts w:cstheme="minorHAnsi"/>
          <w:sz w:val="20"/>
          <w:szCs w:val="20"/>
        </w:rPr>
      </w:pPr>
      <w:r w:rsidRPr="002A6A5C">
        <w:rPr>
          <w:rFonts w:cstheme="minorHAnsi"/>
          <w:sz w:val="20"/>
          <w:szCs w:val="20"/>
        </w:rPr>
        <w:t xml:space="preserve">implement appropriate measures to reduce exposure to known allergens; </w:t>
      </w:r>
    </w:p>
    <w:p w14:paraId="3B2585F4" w14:textId="77777777" w:rsidR="007A0FAD" w:rsidRPr="002A6A5C" w:rsidRDefault="007A0FAD" w:rsidP="00CE668E">
      <w:pPr>
        <w:numPr>
          <w:ilvl w:val="0"/>
          <w:numId w:val="41"/>
        </w:numPr>
        <w:spacing w:before="100" w:beforeAutospacing="1" w:after="100" w:afterAutospacing="1" w:line="240" w:lineRule="auto"/>
        <w:rPr>
          <w:rFonts w:cstheme="minorHAnsi"/>
          <w:sz w:val="20"/>
          <w:szCs w:val="20"/>
        </w:rPr>
      </w:pPr>
      <w:r w:rsidRPr="002A6A5C">
        <w:rPr>
          <w:rFonts w:cstheme="minorHAnsi"/>
          <w:sz w:val="20"/>
          <w:szCs w:val="20"/>
        </w:rPr>
        <w:t xml:space="preserve">ensure prescribed AAIs are immediately accessible at all times. </w:t>
      </w:r>
    </w:p>
    <w:p w14:paraId="2990BF01"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Pupils' AAIs are stored within their individual medical bags, which remain with the supervising adult throughout the school day and during off-site activities.</w:t>
      </w:r>
    </w:p>
    <w:p w14:paraId="30FC4947" w14:textId="3072A38B" w:rsidR="007A0FAD" w:rsidRPr="002A6A5C" w:rsidRDefault="007A0FAD" w:rsidP="007A0FAD">
      <w:pPr>
        <w:rPr>
          <w:rFonts w:cstheme="minorHAnsi"/>
          <w:sz w:val="20"/>
          <w:szCs w:val="20"/>
        </w:rPr>
      </w:pPr>
    </w:p>
    <w:p w14:paraId="5994004F" w14:textId="77777777" w:rsidR="007A0FAD" w:rsidRPr="002A6A5C" w:rsidRDefault="007A0FAD" w:rsidP="007A0FAD">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t>11.3 Epilepsy</w:t>
      </w:r>
    </w:p>
    <w:p w14:paraId="1DDCB689"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The school is committed to supporting pupils with epilepsy so they can participate fully and safely in school life.</w:t>
      </w:r>
    </w:p>
    <w:p w14:paraId="37536576"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The school will:</w:t>
      </w:r>
    </w:p>
    <w:p w14:paraId="1568227B" w14:textId="77777777" w:rsidR="007A0FAD" w:rsidRPr="002A6A5C" w:rsidRDefault="007A0FAD" w:rsidP="00CE668E">
      <w:pPr>
        <w:numPr>
          <w:ilvl w:val="0"/>
          <w:numId w:val="42"/>
        </w:numPr>
        <w:spacing w:before="100" w:beforeAutospacing="1" w:after="100" w:afterAutospacing="1" w:line="240" w:lineRule="auto"/>
        <w:rPr>
          <w:rFonts w:cstheme="minorHAnsi"/>
          <w:sz w:val="20"/>
          <w:szCs w:val="20"/>
        </w:rPr>
      </w:pPr>
      <w:r w:rsidRPr="002A6A5C">
        <w:rPr>
          <w:rFonts w:cstheme="minorHAnsi"/>
          <w:sz w:val="20"/>
          <w:szCs w:val="20"/>
        </w:rPr>
        <w:lastRenderedPageBreak/>
        <w:t xml:space="preserve">develop an Individual Healthcare Plan (IHP); </w:t>
      </w:r>
    </w:p>
    <w:p w14:paraId="56FF8E84" w14:textId="77777777" w:rsidR="007A0FAD" w:rsidRPr="002A6A5C" w:rsidRDefault="007A0FAD" w:rsidP="00CE668E">
      <w:pPr>
        <w:numPr>
          <w:ilvl w:val="0"/>
          <w:numId w:val="42"/>
        </w:numPr>
        <w:spacing w:before="100" w:beforeAutospacing="1" w:after="100" w:afterAutospacing="1" w:line="240" w:lineRule="auto"/>
        <w:rPr>
          <w:rFonts w:cstheme="minorHAnsi"/>
          <w:sz w:val="20"/>
          <w:szCs w:val="20"/>
        </w:rPr>
      </w:pPr>
      <w:r w:rsidRPr="002A6A5C">
        <w:rPr>
          <w:rFonts w:cstheme="minorHAnsi"/>
          <w:sz w:val="20"/>
          <w:szCs w:val="20"/>
        </w:rPr>
        <w:t xml:space="preserve">ensure an appropriate number of </w:t>
      </w:r>
      <w:proofErr w:type="gramStart"/>
      <w:r w:rsidRPr="002A6A5C">
        <w:rPr>
          <w:rFonts w:cstheme="minorHAnsi"/>
          <w:sz w:val="20"/>
          <w:szCs w:val="20"/>
        </w:rPr>
        <w:t>staff</w:t>
      </w:r>
      <w:proofErr w:type="gramEnd"/>
      <w:r w:rsidRPr="002A6A5C">
        <w:rPr>
          <w:rFonts w:cstheme="minorHAnsi"/>
          <w:sz w:val="20"/>
          <w:szCs w:val="20"/>
        </w:rPr>
        <w:t xml:space="preserve"> receive training in recognising seizures, administering emergency medication and responding appropriately; </w:t>
      </w:r>
    </w:p>
    <w:p w14:paraId="250B42E2" w14:textId="77777777" w:rsidR="007A0FAD" w:rsidRPr="002A6A5C" w:rsidRDefault="007A0FAD" w:rsidP="00CE668E">
      <w:pPr>
        <w:numPr>
          <w:ilvl w:val="0"/>
          <w:numId w:val="42"/>
        </w:numPr>
        <w:spacing w:before="100" w:beforeAutospacing="1" w:after="100" w:afterAutospacing="1" w:line="240" w:lineRule="auto"/>
        <w:rPr>
          <w:rFonts w:cstheme="minorHAnsi"/>
          <w:sz w:val="20"/>
          <w:szCs w:val="20"/>
        </w:rPr>
      </w:pPr>
      <w:r w:rsidRPr="002A6A5C">
        <w:rPr>
          <w:rFonts w:cstheme="minorHAnsi"/>
          <w:sz w:val="20"/>
          <w:szCs w:val="20"/>
        </w:rPr>
        <w:t xml:space="preserve">ensure at least one trained member of staff is available whenever the pupil is in school; </w:t>
      </w:r>
    </w:p>
    <w:p w14:paraId="3C11A547" w14:textId="77777777" w:rsidR="007A0FAD" w:rsidRPr="002A6A5C" w:rsidRDefault="007A0FAD" w:rsidP="00CE668E">
      <w:pPr>
        <w:numPr>
          <w:ilvl w:val="0"/>
          <w:numId w:val="42"/>
        </w:numPr>
        <w:spacing w:before="100" w:beforeAutospacing="1" w:after="100" w:afterAutospacing="1" w:line="240" w:lineRule="auto"/>
        <w:rPr>
          <w:rFonts w:cstheme="minorHAnsi"/>
          <w:sz w:val="20"/>
          <w:szCs w:val="20"/>
        </w:rPr>
      </w:pPr>
      <w:r w:rsidRPr="002A6A5C">
        <w:rPr>
          <w:rFonts w:cstheme="minorHAnsi"/>
          <w:sz w:val="20"/>
          <w:szCs w:val="20"/>
        </w:rPr>
        <w:t xml:space="preserve">provide a quiet, supervised area where a pupil can recover safely following a seizure if required; </w:t>
      </w:r>
    </w:p>
    <w:p w14:paraId="0BFE7215" w14:textId="77777777" w:rsidR="007A0FAD" w:rsidRPr="002A6A5C" w:rsidRDefault="007A0FAD" w:rsidP="00CE668E">
      <w:pPr>
        <w:numPr>
          <w:ilvl w:val="0"/>
          <w:numId w:val="42"/>
        </w:numPr>
        <w:spacing w:before="100" w:beforeAutospacing="1" w:after="100" w:afterAutospacing="1" w:line="240" w:lineRule="auto"/>
        <w:rPr>
          <w:rFonts w:cstheme="minorHAnsi"/>
          <w:sz w:val="20"/>
          <w:szCs w:val="20"/>
        </w:rPr>
      </w:pPr>
      <w:r w:rsidRPr="002A6A5C">
        <w:rPr>
          <w:rFonts w:cstheme="minorHAnsi"/>
          <w:sz w:val="20"/>
          <w:szCs w:val="20"/>
        </w:rPr>
        <w:t xml:space="preserve">make reasonable adjustments to enable full participation in lessons, PE, Forest School, educational visits and wider school activities; </w:t>
      </w:r>
    </w:p>
    <w:p w14:paraId="3B6B4893" w14:textId="77777777" w:rsidR="007A0FAD" w:rsidRPr="002A6A5C" w:rsidRDefault="007A0FAD" w:rsidP="00CE668E">
      <w:pPr>
        <w:numPr>
          <w:ilvl w:val="0"/>
          <w:numId w:val="42"/>
        </w:numPr>
        <w:spacing w:before="100" w:beforeAutospacing="1" w:after="100" w:afterAutospacing="1" w:line="240" w:lineRule="auto"/>
        <w:rPr>
          <w:rFonts w:cstheme="minorHAnsi"/>
          <w:sz w:val="20"/>
          <w:szCs w:val="20"/>
        </w:rPr>
      </w:pPr>
      <w:r w:rsidRPr="002A6A5C">
        <w:rPr>
          <w:rFonts w:cstheme="minorHAnsi"/>
          <w:sz w:val="20"/>
          <w:szCs w:val="20"/>
        </w:rPr>
        <w:t xml:space="preserve">work closely with parents, carers and healthcare professionals to review support regularly. </w:t>
      </w:r>
    </w:p>
    <w:p w14:paraId="1DCC0B0B"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Where prescribed:</w:t>
      </w:r>
    </w:p>
    <w:p w14:paraId="37D05E18" w14:textId="77777777" w:rsidR="007A0FAD" w:rsidRPr="002A6A5C" w:rsidRDefault="007A0FAD" w:rsidP="00CE668E">
      <w:pPr>
        <w:numPr>
          <w:ilvl w:val="0"/>
          <w:numId w:val="43"/>
        </w:numPr>
        <w:spacing w:before="100" w:beforeAutospacing="1" w:after="100" w:afterAutospacing="1" w:line="240" w:lineRule="auto"/>
        <w:rPr>
          <w:rFonts w:cstheme="minorHAnsi"/>
          <w:sz w:val="20"/>
          <w:szCs w:val="20"/>
        </w:rPr>
      </w:pPr>
      <w:r w:rsidRPr="002A6A5C">
        <w:rPr>
          <w:rFonts w:cstheme="minorHAnsi"/>
          <w:sz w:val="20"/>
          <w:szCs w:val="20"/>
        </w:rPr>
        <w:t xml:space="preserve">rectal diazepam or buccal midazolam will only be administered by trained members of staff who have agreed to undertake this responsibility; </w:t>
      </w:r>
    </w:p>
    <w:p w14:paraId="4FB681EE" w14:textId="77777777" w:rsidR="007A0FAD" w:rsidRPr="002A6A5C" w:rsidRDefault="007A0FAD" w:rsidP="00CE668E">
      <w:pPr>
        <w:numPr>
          <w:ilvl w:val="0"/>
          <w:numId w:val="43"/>
        </w:numPr>
        <w:spacing w:before="100" w:beforeAutospacing="1" w:after="100" w:afterAutospacing="1" w:line="240" w:lineRule="auto"/>
        <w:rPr>
          <w:rFonts w:cstheme="minorHAnsi"/>
          <w:sz w:val="20"/>
          <w:szCs w:val="20"/>
        </w:rPr>
      </w:pPr>
      <w:r w:rsidRPr="002A6A5C">
        <w:rPr>
          <w:rFonts w:cstheme="minorHAnsi"/>
          <w:sz w:val="20"/>
          <w:szCs w:val="20"/>
        </w:rPr>
        <w:t xml:space="preserve">administration will be recorded using Templates H or I; </w:t>
      </w:r>
    </w:p>
    <w:p w14:paraId="27A35EAE" w14:textId="77777777" w:rsidR="007A0FAD" w:rsidRPr="002A6A5C" w:rsidRDefault="007A0FAD" w:rsidP="00CE668E">
      <w:pPr>
        <w:numPr>
          <w:ilvl w:val="0"/>
          <w:numId w:val="43"/>
        </w:numPr>
        <w:spacing w:before="100" w:beforeAutospacing="1" w:after="100" w:afterAutospacing="1" w:line="240" w:lineRule="auto"/>
        <w:rPr>
          <w:rFonts w:cstheme="minorHAnsi"/>
          <w:sz w:val="20"/>
          <w:szCs w:val="20"/>
        </w:rPr>
      </w:pPr>
      <w:r w:rsidRPr="002A6A5C">
        <w:rPr>
          <w:rFonts w:cstheme="minorHAnsi"/>
          <w:sz w:val="20"/>
          <w:szCs w:val="20"/>
        </w:rPr>
        <w:t xml:space="preserve">two members of staff will be present when administering rectal diazepam, with every effort made to preserve the pupil's dignity and privacy; </w:t>
      </w:r>
    </w:p>
    <w:p w14:paraId="4173FD2C" w14:textId="77777777" w:rsidR="007A0FAD" w:rsidRPr="002A6A5C" w:rsidRDefault="007A0FAD" w:rsidP="00CE668E">
      <w:pPr>
        <w:numPr>
          <w:ilvl w:val="0"/>
          <w:numId w:val="43"/>
        </w:numPr>
        <w:spacing w:before="100" w:beforeAutospacing="1" w:after="100" w:afterAutospacing="1" w:line="240" w:lineRule="auto"/>
        <w:rPr>
          <w:rFonts w:cstheme="minorHAnsi"/>
          <w:sz w:val="20"/>
          <w:szCs w:val="20"/>
        </w:rPr>
      </w:pPr>
      <w:r w:rsidRPr="002A6A5C">
        <w:rPr>
          <w:rFonts w:cstheme="minorHAnsi"/>
          <w:sz w:val="20"/>
          <w:szCs w:val="20"/>
        </w:rPr>
        <w:t xml:space="preserve">seizure records (Template P) will be maintained where appropriate to support ongoing monitoring and communication with families and healthcare professionals. </w:t>
      </w:r>
    </w:p>
    <w:p w14:paraId="19C45129" w14:textId="38F8DF91" w:rsidR="007A0FAD" w:rsidRPr="002A6A5C" w:rsidRDefault="007A0FAD" w:rsidP="007A0FAD">
      <w:pPr>
        <w:spacing w:after="0"/>
        <w:rPr>
          <w:rFonts w:cstheme="minorHAnsi"/>
          <w:sz w:val="20"/>
          <w:szCs w:val="20"/>
        </w:rPr>
      </w:pPr>
    </w:p>
    <w:p w14:paraId="1B6A5303" w14:textId="77777777" w:rsidR="007A0FAD" w:rsidRPr="002A6A5C" w:rsidRDefault="007A0FAD" w:rsidP="007A0FAD">
      <w:pPr>
        <w:pStyle w:val="Heading2"/>
        <w:rPr>
          <w:rFonts w:asciiTheme="minorHAnsi" w:hAnsiTheme="minorHAnsi" w:cstheme="minorHAnsi"/>
          <w:color w:val="auto"/>
          <w:sz w:val="20"/>
          <w:szCs w:val="20"/>
        </w:rPr>
      </w:pPr>
      <w:r w:rsidRPr="002A6A5C">
        <w:rPr>
          <w:rFonts w:asciiTheme="minorHAnsi" w:hAnsiTheme="minorHAnsi" w:cstheme="minorHAnsi"/>
          <w:color w:val="auto"/>
          <w:sz w:val="20"/>
          <w:szCs w:val="20"/>
        </w:rPr>
        <w:t>11.4 Diabetes</w:t>
      </w:r>
    </w:p>
    <w:p w14:paraId="58FF47A5"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The school will work closely with parents, carers and the Paediatric Diabetes Team to ensure pupils with diabetes are fully supported.</w:t>
      </w:r>
    </w:p>
    <w:p w14:paraId="546C6F90"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The school will:</w:t>
      </w:r>
    </w:p>
    <w:p w14:paraId="5F00D35C" w14:textId="77777777" w:rsidR="007A0FAD" w:rsidRPr="002A6A5C" w:rsidRDefault="007A0FAD" w:rsidP="00CE668E">
      <w:pPr>
        <w:numPr>
          <w:ilvl w:val="0"/>
          <w:numId w:val="44"/>
        </w:numPr>
        <w:spacing w:before="100" w:beforeAutospacing="1" w:after="100" w:afterAutospacing="1" w:line="240" w:lineRule="auto"/>
        <w:rPr>
          <w:rFonts w:cstheme="minorHAnsi"/>
          <w:sz w:val="20"/>
          <w:szCs w:val="20"/>
        </w:rPr>
      </w:pPr>
      <w:r w:rsidRPr="002A6A5C">
        <w:rPr>
          <w:rFonts w:cstheme="minorHAnsi"/>
          <w:sz w:val="20"/>
          <w:szCs w:val="20"/>
        </w:rPr>
        <w:t xml:space="preserve">develop an Individual Healthcare Plan (IHP); </w:t>
      </w:r>
    </w:p>
    <w:p w14:paraId="3DB9476A" w14:textId="77777777" w:rsidR="007A0FAD" w:rsidRPr="002A6A5C" w:rsidRDefault="007A0FAD" w:rsidP="00CE668E">
      <w:pPr>
        <w:numPr>
          <w:ilvl w:val="0"/>
          <w:numId w:val="44"/>
        </w:numPr>
        <w:spacing w:before="100" w:beforeAutospacing="1" w:after="100" w:afterAutospacing="1" w:line="240" w:lineRule="auto"/>
        <w:rPr>
          <w:rFonts w:cstheme="minorHAnsi"/>
          <w:sz w:val="20"/>
          <w:szCs w:val="20"/>
        </w:rPr>
      </w:pPr>
      <w:r w:rsidRPr="002A6A5C">
        <w:rPr>
          <w:rFonts w:cstheme="minorHAnsi"/>
          <w:sz w:val="20"/>
          <w:szCs w:val="20"/>
        </w:rPr>
        <w:t xml:space="preserve">ensure staff receive appropriate specialist training before supporting pupils with diabetes; </w:t>
      </w:r>
    </w:p>
    <w:p w14:paraId="07F582EE" w14:textId="77777777" w:rsidR="007A0FAD" w:rsidRPr="002A6A5C" w:rsidRDefault="007A0FAD" w:rsidP="00CE668E">
      <w:pPr>
        <w:numPr>
          <w:ilvl w:val="0"/>
          <w:numId w:val="44"/>
        </w:numPr>
        <w:spacing w:before="100" w:beforeAutospacing="1" w:after="100" w:afterAutospacing="1" w:line="240" w:lineRule="auto"/>
        <w:rPr>
          <w:rFonts w:cstheme="minorHAnsi"/>
          <w:sz w:val="20"/>
          <w:szCs w:val="20"/>
        </w:rPr>
      </w:pPr>
      <w:r w:rsidRPr="002A6A5C">
        <w:rPr>
          <w:rFonts w:cstheme="minorHAnsi"/>
          <w:sz w:val="20"/>
          <w:szCs w:val="20"/>
        </w:rPr>
        <w:t xml:space="preserve">provide a suitable private area where pupils can monitor blood glucose levels or administer insulin where required; </w:t>
      </w:r>
    </w:p>
    <w:p w14:paraId="70AC9AA2" w14:textId="77777777" w:rsidR="007A0FAD" w:rsidRPr="002A6A5C" w:rsidRDefault="007A0FAD" w:rsidP="00CE668E">
      <w:pPr>
        <w:numPr>
          <w:ilvl w:val="0"/>
          <w:numId w:val="44"/>
        </w:numPr>
        <w:spacing w:before="100" w:beforeAutospacing="1" w:after="100" w:afterAutospacing="1" w:line="240" w:lineRule="auto"/>
        <w:rPr>
          <w:rFonts w:cstheme="minorHAnsi"/>
          <w:sz w:val="20"/>
          <w:szCs w:val="20"/>
        </w:rPr>
      </w:pPr>
      <w:r w:rsidRPr="002A6A5C">
        <w:rPr>
          <w:rFonts w:cstheme="minorHAnsi"/>
          <w:sz w:val="20"/>
          <w:szCs w:val="20"/>
        </w:rPr>
        <w:t xml:space="preserve">ensure pupils have access to food, drink, snacks and toilet facilities whenever necessary to manage their condition safely; </w:t>
      </w:r>
    </w:p>
    <w:p w14:paraId="28B51F35" w14:textId="77777777" w:rsidR="007A0FAD" w:rsidRPr="002A6A5C" w:rsidRDefault="007A0FAD" w:rsidP="00CE668E">
      <w:pPr>
        <w:numPr>
          <w:ilvl w:val="0"/>
          <w:numId w:val="44"/>
        </w:numPr>
        <w:spacing w:before="100" w:beforeAutospacing="1" w:after="100" w:afterAutospacing="1" w:line="240" w:lineRule="auto"/>
        <w:rPr>
          <w:rFonts w:cstheme="minorHAnsi"/>
          <w:sz w:val="20"/>
          <w:szCs w:val="20"/>
        </w:rPr>
      </w:pPr>
      <w:r w:rsidRPr="002A6A5C">
        <w:rPr>
          <w:rFonts w:cstheme="minorHAnsi"/>
          <w:sz w:val="20"/>
          <w:szCs w:val="20"/>
        </w:rPr>
        <w:t xml:space="preserve">support pupils to participate fully in all aspects of school life, including PE, Forest School and educational visits. </w:t>
      </w:r>
    </w:p>
    <w:p w14:paraId="477AEC86"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If a pupil experiences hypoglycaemia (a hypo):</w:t>
      </w:r>
    </w:p>
    <w:p w14:paraId="51D0BA54" w14:textId="77777777" w:rsidR="007A0FAD" w:rsidRPr="002A6A5C" w:rsidRDefault="007A0FAD" w:rsidP="00CE668E">
      <w:pPr>
        <w:numPr>
          <w:ilvl w:val="0"/>
          <w:numId w:val="45"/>
        </w:numPr>
        <w:spacing w:before="100" w:beforeAutospacing="1" w:after="100" w:afterAutospacing="1" w:line="240" w:lineRule="auto"/>
        <w:rPr>
          <w:rFonts w:cstheme="minorHAnsi"/>
          <w:sz w:val="20"/>
          <w:szCs w:val="20"/>
        </w:rPr>
      </w:pPr>
      <w:r w:rsidRPr="002A6A5C">
        <w:rPr>
          <w:rFonts w:cstheme="minorHAnsi"/>
          <w:sz w:val="20"/>
          <w:szCs w:val="20"/>
        </w:rPr>
        <w:t xml:space="preserve">they will never be left alone; </w:t>
      </w:r>
    </w:p>
    <w:p w14:paraId="4F8906B3" w14:textId="77777777" w:rsidR="007A0FAD" w:rsidRPr="002A6A5C" w:rsidRDefault="007A0FAD" w:rsidP="00CE668E">
      <w:pPr>
        <w:numPr>
          <w:ilvl w:val="0"/>
          <w:numId w:val="45"/>
        </w:numPr>
        <w:spacing w:before="100" w:beforeAutospacing="1" w:after="100" w:afterAutospacing="1" w:line="240" w:lineRule="auto"/>
        <w:rPr>
          <w:rFonts w:cstheme="minorHAnsi"/>
          <w:sz w:val="20"/>
          <w:szCs w:val="20"/>
        </w:rPr>
      </w:pPr>
      <w:r w:rsidRPr="002A6A5C">
        <w:rPr>
          <w:rFonts w:cstheme="minorHAnsi"/>
          <w:sz w:val="20"/>
          <w:szCs w:val="20"/>
        </w:rPr>
        <w:t xml:space="preserve">a fast-acting source of glucose will be given immediately in accordance with their Individual Healthcare Plan; </w:t>
      </w:r>
    </w:p>
    <w:p w14:paraId="56D2E73A" w14:textId="77777777" w:rsidR="007A0FAD" w:rsidRPr="002A6A5C" w:rsidRDefault="007A0FAD" w:rsidP="00CE668E">
      <w:pPr>
        <w:numPr>
          <w:ilvl w:val="0"/>
          <w:numId w:val="45"/>
        </w:numPr>
        <w:spacing w:before="100" w:beforeAutospacing="1" w:after="100" w:afterAutospacing="1" w:line="240" w:lineRule="auto"/>
        <w:rPr>
          <w:rFonts w:cstheme="minorHAnsi"/>
          <w:sz w:val="20"/>
          <w:szCs w:val="20"/>
        </w:rPr>
      </w:pPr>
      <w:r w:rsidRPr="002A6A5C">
        <w:rPr>
          <w:rFonts w:cstheme="minorHAnsi"/>
          <w:sz w:val="20"/>
          <w:szCs w:val="20"/>
        </w:rPr>
        <w:t xml:space="preserve">once recovered, a slower-release carbohydrate snack will be provided as recommended within their healthcare plan. </w:t>
      </w:r>
    </w:p>
    <w:p w14:paraId="73FD92FB" w14:textId="77777777" w:rsidR="007A0FAD" w:rsidRPr="002A6A5C" w:rsidRDefault="007A0FAD" w:rsidP="007A0FAD">
      <w:pPr>
        <w:pStyle w:val="NormalWeb"/>
        <w:rPr>
          <w:rFonts w:asciiTheme="minorHAnsi" w:hAnsiTheme="minorHAnsi" w:cstheme="minorHAnsi"/>
          <w:sz w:val="20"/>
          <w:szCs w:val="20"/>
        </w:rPr>
      </w:pPr>
      <w:r w:rsidRPr="002A6A5C">
        <w:rPr>
          <w:rFonts w:asciiTheme="minorHAnsi" w:hAnsiTheme="minorHAnsi" w:cstheme="minorHAnsi"/>
          <w:sz w:val="20"/>
          <w:szCs w:val="20"/>
        </w:rPr>
        <w:t>Emergency procedures will be followed where necessary, and parents will be informed as soon as practicable.</w:t>
      </w:r>
    </w:p>
    <w:p w14:paraId="738610EB" w14:textId="77777777" w:rsidR="009620A5" w:rsidRPr="002A6A5C" w:rsidRDefault="009620A5" w:rsidP="009620A5">
      <w:pPr>
        <w:spacing w:line="480" w:lineRule="auto"/>
        <w:ind w:left="1134"/>
        <w:rPr>
          <w:rFonts w:cstheme="minorHAnsi"/>
          <w:b/>
          <w:sz w:val="20"/>
          <w:szCs w:val="20"/>
        </w:rPr>
      </w:pPr>
    </w:p>
    <w:p w14:paraId="380CF305" w14:textId="77777777" w:rsidR="006D7AC2" w:rsidRPr="002A6A5C" w:rsidRDefault="00376F84" w:rsidP="00CE668E">
      <w:pPr>
        <w:pStyle w:val="Default"/>
        <w:numPr>
          <w:ilvl w:val="0"/>
          <w:numId w:val="17"/>
        </w:numPr>
        <w:spacing w:after="200" w:line="276" w:lineRule="auto"/>
        <w:ind w:left="142" w:hanging="426"/>
        <w:jc w:val="both"/>
        <w:rPr>
          <w:rFonts w:asciiTheme="minorHAnsi" w:hAnsiTheme="minorHAnsi" w:cstheme="minorHAnsi"/>
          <w:b/>
          <w:color w:val="auto"/>
          <w:sz w:val="20"/>
          <w:szCs w:val="20"/>
        </w:rPr>
      </w:pPr>
      <w:r w:rsidRPr="002A6A5C">
        <w:rPr>
          <w:rFonts w:asciiTheme="minorHAnsi" w:hAnsiTheme="minorHAnsi" w:cstheme="minorHAnsi"/>
          <w:b/>
          <w:bCs/>
          <w:color w:val="auto"/>
          <w:sz w:val="20"/>
          <w:szCs w:val="20"/>
        </w:rPr>
        <w:t xml:space="preserve">LIABILITY AND INDEMNITY </w:t>
      </w:r>
    </w:p>
    <w:p w14:paraId="4FFFB543" w14:textId="77777777" w:rsidR="006D7AC2" w:rsidRPr="002A6A5C" w:rsidRDefault="00C835B5" w:rsidP="006D7AC2">
      <w:pPr>
        <w:pStyle w:val="Default"/>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The Governing</w:t>
      </w:r>
      <w:r w:rsidRPr="002A6A5C">
        <w:rPr>
          <w:rFonts w:asciiTheme="minorHAnsi" w:hAnsiTheme="minorHAnsi" w:cstheme="minorHAnsi"/>
          <w:bCs/>
          <w:color w:val="auto"/>
          <w:sz w:val="20"/>
          <w:szCs w:val="20"/>
        </w:rPr>
        <w:t xml:space="preserve"> B</w:t>
      </w:r>
      <w:r w:rsidR="006D7AC2" w:rsidRPr="002A6A5C">
        <w:rPr>
          <w:rFonts w:asciiTheme="minorHAnsi" w:hAnsiTheme="minorHAnsi" w:cstheme="minorHAnsi"/>
          <w:bCs/>
          <w:color w:val="auto"/>
          <w:sz w:val="20"/>
          <w:szCs w:val="20"/>
        </w:rPr>
        <w:t>od</w:t>
      </w:r>
      <w:r w:rsidRPr="002A6A5C">
        <w:rPr>
          <w:rFonts w:asciiTheme="minorHAnsi" w:hAnsiTheme="minorHAnsi" w:cstheme="minorHAnsi"/>
          <w:bCs/>
          <w:color w:val="auto"/>
          <w:sz w:val="20"/>
          <w:szCs w:val="20"/>
        </w:rPr>
        <w:t xml:space="preserve">y will ensure </w:t>
      </w:r>
      <w:r w:rsidR="006D7AC2" w:rsidRPr="002A6A5C">
        <w:rPr>
          <w:rFonts w:asciiTheme="minorHAnsi" w:hAnsiTheme="minorHAnsi" w:cstheme="minorHAnsi"/>
          <w:bCs/>
          <w:color w:val="auto"/>
          <w:sz w:val="20"/>
          <w:szCs w:val="20"/>
        </w:rPr>
        <w:t xml:space="preserve">that the appropriate level of insurance is in place </w:t>
      </w:r>
      <w:r w:rsidRPr="002A6A5C">
        <w:rPr>
          <w:rFonts w:asciiTheme="minorHAnsi" w:hAnsiTheme="minorHAnsi" w:cstheme="minorHAnsi"/>
          <w:bCs/>
          <w:color w:val="auto"/>
          <w:sz w:val="20"/>
          <w:szCs w:val="20"/>
        </w:rPr>
        <w:t xml:space="preserve">for staff providing support to pupils with medical conditions </w:t>
      </w:r>
      <w:r w:rsidR="006D7AC2" w:rsidRPr="002A6A5C">
        <w:rPr>
          <w:rFonts w:asciiTheme="minorHAnsi" w:hAnsiTheme="minorHAnsi" w:cstheme="minorHAnsi"/>
          <w:bCs/>
          <w:color w:val="auto"/>
          <w:sz w:val="20"/>
          <w:szCs w:val="20"/>
        </w:rPr>
        <w:t>and appropriately reflects the level of risk</w:t>
      </w:r>
      <w:r w:rsidR="006D7AC2" w:rsidRPr="002A6A5C">
        <w:rPr>
          <w:rFonts w:asciiTheme="minorHAnsi" w:hAnsiTheme="minorHAnsi" w:cstheme="minorHAnsi"/>
          <w:color w:val="auto"/>
          <w:sz w:val="20"/>
          <w:szCs w:val="20"/>
        </w:rPr>
        <w:t xml:space="preserve">. </w:t>
      </w:r>
    </w:p>
    <w:p w14:paraId="2B2A564D" w14:textId="77777777" w:rsidR="0008490B" w:rsidRPr="002A6A5C" w:rsidRDefault="00C835B5" w:rsidP="0060411A">
      <w:pPr>
        <w:pStyle w:val="Default"/>
        <w:spacing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t>The school will contact their insurers to extend their cover should a medical intervention fall outside the conditions covered by this policy</w:t>
      </w:r>
      <w:r w:rsidR="00397044" w:rsidRPr="002A6A5C">
        <w:rPr>
          <w:rFonts w:asciiTheme="minorHAnsi" w:hAnsiTheme="minorHAnsi" w:cstheme="minorHAnsi"/>
          <w:color w:val="auto"/>
          <w:sz w:val="20"/>
          <w:szCs w:val="20"/>
        </w:rPr>
        <w:t>.</w:t>
      </w:r>
    </w:p>
    <w:p w14:paraId="2412AFB3" w14:textId="77777777" w:rsidR="006D7AC2" w:rsidRPr="002A6A5C" w:rsidRDefault="00376F84" w:rsidP="00CE668E">
      <w:pPr>
        <w:pStyle w:val="Default"/>
        <w:numPr>
          <w:ilvl w:val="0"/>
          <w:numId w:val="17"/>
        </w:numPr>
        <w:spacing w:before="360" w:after="200" w:line="276" w:lineRule="auto"/>
        <w:ind w:left="142"/>
        <w:jc w:val="both"/>
        <w:rPr>
          <w:rFonts w:asciiTheme="minorHAnsi" w:hAnsiTheme="minorHAnsi" w:cstheme="minorHAnsi"/>
          <w:b/>
          <w:color w:val="auto"/>
          <w:sz w:val="20"/>
          <w:szCs w:val="20"/>
        </w:rPr>
      </w:pPr>
      <w:r w:rsidRPr="002A6A5C">
        <w:rPr>
          <w:rFonts w:asciiTheme="minorHAnsi" w:hAnsiTheme="minorHAnsi" w:cstheme="minorHAnsi"/>
          <w:b/>
          <w:bCs/>
          <w:color w:val="auto"/>
          <w:sz w:val="20"/>
          <w:szCs w:val="20"/>
        </w:rPr>
        <w:t xml:space="preserve">COMPLAINTS </w:t>
      </w:r>
    </w:p>
    <w:p w14:paraId="0BB27E46" w14:textId="03737504" w:rsidR="0008490B" w:rsidRPr="002A6A5C" w:rsidRDefault="00C835B5" w:rsidP="0008490B">
      <w:pPr>
        <w:pStyle w:val="Default"/>
        <w:spacing w:before="240" w:after="200" w:line="276" w:lineRule="auto"/>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lastRenderedPageBreak/>
        <w:t>Parents/</w:t>
      </w:r>
      <w:r w:rsidR="00EE46E3" w:rsidRPr="002A6A5C">
        <w:rPr>
          <w:rFonts w:asciiTheme="minorHAnsi" w:hAnsiTheme="minorHAnsi" w:cstheme="minorHAnsi"/>
          <w:color w:val="auto"/>
          <w:sz w:val="20"/>
          <w:szCs w:val="20"/>
        </w:rPr>
        <w:t>carers</w:t>
      </w:r>
      <w:r w:rsidRPr="002A6A5C">
        <w:rPr>
          <w:rFonts w:asciiTheme="minorHAnsi" w:hAnsiTheme="minorHAnsi" w:cstheme="minorHAnsi"/>
          <w:color w:val="auto"/>
          <w:sz w:val="20"/>
          <w:szCs w:val="20"/>
        </w:rPr>
        <w:t xml:space="preserve"> should discuss any concerns directly with the school if they </w:t>
      </w:r>
      <w:r w:rsidR="006D7AC2" w:rsidRPr="002A6A5C">
        <w:rPr>
          <w:rFonts w:asciiTheme="minorHAnsi" w:hAnsiTheme="minorHAnsi" w:cstheme="minorHAnsi"/>
          <w:color w:val="auto"/>
          <w:sz w:val="20"/>
          <w:szCs w:val="20"/>
        </w:rPr>
        <w:t>be</w:t>
      </w:r>
      <w:r w:rsidRPr="002A6A5C">
        <w:rPr>
          <w:rFonts w:asciiTheme="minorHAnsi" w:hAnsiTheme="minorHAnsi" w:cstheme="minorHAnsi"/>
          <w:color w:val="auto"/>
          <w:sz w:val="20"/>
          <w:szCs w:val="20"/>
        </w:rPr>
        <w:t>come</w:t>
      </w:r>
      <w:r w:rsidR="006D7AC2" w:rsidRPr="002A6A5C">
        <w:rPr>
          <w:rFonts w:asciiTheme="minorHAnsi" w:hAnsiTheme="minorHAnsi" w:cstheme="minorHAnsi"/>
          <w:color w:val="auto"/>
          <w:sz w:val="20"/>
          <w:szCs w:val="20"/>
        </w:rPr>
        <w:t xml:space="preserve"> dissatisfied with the support provided</w:t>
      </w:r>
      <w:r w:rsidRPr="002A6A5C">
        <w:rPr>
          <w:rFonts w:asciiTheme="minorHAnsi" w:hAnsiTheme="minorHAnsi" w:cstheme="minorHAnsi"/>
          <w:color w:val="auto"/>
          <w:sz w:val="20"/>
          <w:szCs w:val="20"/>
        </w:rPr>
        <w:t xml:space="preserve">.  </w:t>
      </w:r>
      <w:r w:rsidR="006D7AC2" w:rsidRPr="002A6A5C">
        <w:rPr>
          <w:rFonts w:asciiTheme="minorHAnsi" w:hAnsiTheme="minorHAnsi" w:cstheme="minorHAnsi"/>
          <w:color w:val="auto"/>
          <w:sz w:val="20"/>
          <w:szCs w:val="20"/>
        </w:rPr>
        <w:t xml:space="preserve">If for whatever reason this does not resolve the issue, they may make a formal complaint via the school’s complaints procedure. </w:t>
      </w:r>
    </w:p>
    <w:p w14:paraId="2BFF4BEC" w14:textId="77777777" w:rsidR="00CA44E5" w:rsidRPr="002A6A5C" w:rsidRDefault="00376F84" w:rsidP="00CE668E">
      <w:pPr>
        <w:pStyle w:val="ListParagraph"/>
        <w:numPr>
          <w:ilvl w:val="0"/>
          <w:numId w:val="17"/>
        </w:numPr>
        <w:ind w:left="142"/>
        <w:rPr>
          <w:rFonts w:cstheme="minorHAnsi"/>
          <w:b/>
          <w:sz w:val="20"/>
          <w:szCs w:val="20"/>
        </w:rPr>
      </w:pPr>
      <w:r w:rsidRPr="002A6A5C">
        <w:rPr>
          <w:rFonts w:cstheme="minorHAnsi"/>
          <w:b/>
          <w:sz w:val="20"/>
          <w:szCs w:val="20"/>
        </w:rPr>
        <w:t>SCHOOL PROCEDURES FOR MANAGING MEDICINES</w:t>
      </w:r>
    </w:p>
    <w:p w14:paraId="56C6AD61" w14:textId="77777777" w:rsidR="002A6A5C" w:rsidRPr="002A6A5C" w:rsidRDefault="002A6A5C" w:rsidP="002A6A5C">
      <w:pPr>
        <w:pStyle w:val="Heading3"/>
        <w:numPr>
          <w:ilvl w:val="0"/>
          <w:numId w:val="0"/>
        </w:numPr>
        <w:rPr>
          <w:rFonts w:asciiTheme="minorHAnsi" w:hAnsiTheme="minorHAnsi" w:cstheme="minorHAnsi"/>
          <w:sz w:val="20"/>
        </w:rPr>
      </w:pPr>
      <w:r w:rsidRPr="002A6A5C">
        <w:rPr>
          <w:rFonts w:asciiTheme="minorHAnsi" w:hAnsiTheme="minorHAnsi" w:cstheme="minorHAnsi"/>
          <w:sz w:val="20"/>
        </w:rPr>
        <w:t>1. Receiving Medication</w:t>
      </w:r>
    </w:p>
    <w:p w14:paraId="1EF65867"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 xml:space="preserve">Medicines should be brought to the school office by </w:t>
      </w:r>
      <w:r w:rsidRPr="002A6A5C">
        <w:rPr>
          <w:rStyle w:val="Strong"/>
          <w:rFonts w:asciiTheme="minorHAnsi" w:hAnsiTheme="minorHAnsi" w:cstheme="minorHAnsi"/>
          <w:sz w:val="20"/>
          <w:szCs w:val="20"/>
        </w:rPr>
        <w:t>8.45am</w:t>
      </w:r>
      <w:r w:rsidRPr="002A6A5C">
        <w:rPr>
          <w:rFonts w:asciiTheme="minorHAnsi" w:hAnsiTheme="minorHAnsi" w:cstheme="minorHAnsi"/>
          <w:sz w:val="20"/>
          <w:szCs w:val="20"/>
        </w:rPr>
        <w:t xml:space="preserve"> by a parent, carer or other authorised adult.</w:t>
      </w:r>
    </w:p>
    <w:p w14:paraId="6BAA2C0D"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The designated member of staff will:</w:t>
      </w:r>
    </w:p>
    <w:p w14:paraId="7A68D73F" w14:textId="77777777" w:rsidR="002A6A5C" w:rsidRPr="002A6A5C" w:rsidRDefault="002A6A5C" w:rsidP="002A6A5C">
      <w:pPr>
        <w:numPr>
          <w:ilvl w:val="0"/>
          <w:numId w:val="46"/>
        </w:numPr>
        <w:spacing w:before="100" w:beforeAutospacing="1" w:after="100" w:afterAutospacing="1" w:line="240" w:lineRule="auto"/>
        <w:rPr>
          <w:rFonts w:cstheme="minorHAnsi"/>
          <w:sz w:val="20"/>
          <w:szCs w:val="20"/>
        </w:rPr>
      </w:pPr>
      <w:r w:rsidRPr="002A6A5C">
        <w:rPr>
          <w:rFonts w:cstheme="minorHAnsi"/>
          <w:sz w:val="20"/>
          <w:szCs w:val="20"/>
        </w:rPr>
        <w:t xml:space="preserve">check that the appropriate parental consent form (Template B) has been completed; </w:t>
      </w:r>
    </w:p>
    <w:p w14:paraId="231674B7" w14:textId="77777777" w:rsidR="002A6A5C" w:rsidRPr="002A6A5C" w:rsidRDefault="002A6A5C" w:rsidP="002A6A5C">
      <w:pPr>
        <w:numPr>
          <w:ilvl w:val="0"/>
          <w:numId w:val="46"/>
        </w:numPr>
        <w:spacing w:before="100" w:beforeAutospacing="1" w:after="100" w:afterAutospacing="1" w:line="240" w:lineRule="auto"/>
        <w:rPr>
          <w:rFonts w:cstheme="minorHAnsi"/>
          <w:sz w:val="20"/>
          <w:szCs w:val="20"/>
        </w:rPr>
      </w:pPr>
      <w:r w:rsidRPr="002A6A5C">
        <w:rPr>
          <w:rFonts w:cstheme="minorHAnsi"/>
          <w:sz w:val="20"/>
          <w:szCs w:val="20"/>
        </w:rPr>
        <w:t xml:space="preserve">confirm that the medication is required during the school day; </w:t>
      </w:r>
    </w:p>
    <w:p w14:paraId="2F884874" w14:textId="77777777" w:rsidR="002A6A5C" w:rsidRPr="002A6A5C" w:rsidRDefault="002A6A5C" w:rsidP="002A6A5C">
      <w:pPr>
        <w:numPr>
          <w:ilvl w:val="0"/>
          <w:numId w:val="46"/>
        </w:numPr>
        <w:spacing w:before="100" w:beforeAutospacing="1" w:after="100" w:afterAutospacing="1" w:line="240" w:lineRule="auto"/>
        <w:rPr>
          <w:rFonts w:cstheme="minorHAnsi"/>
          <w:sz w:val="20"/>
          <w:szCs w:val="20"/>
        </w:rPr>
      </w:pPr>
      <w:r w:rsidRPr="002A6A5C">
        <w:rPr>
          <w:rFonts w:cstheme="minorHAnsi"/>
          <w:sz w:val="20"/>
          <w:szCs w:val="20"/>
        </w:rPr>
        <w:t xml:space="preserve">record receipt of the medication. </w:t>
      </w:r>
    </w:p>
    <w:p w14:paraId="1A5057EB" w14:textId="448204C5" w:rsidR="002A6A5C" w:rsidRPr="002A6A5C" w:rsidRDefault="002A6A5C" w:rsidP="002A6A5C">
      <w:pPr>
        <w:spacing w:after="0"/>
        <w:rPr>
          <w:rFonts w:cstheme="minorHAnsi"/>
          <w:sz w:val="20"/>
          <w:szCs w:val="20"/>
        </w:rPr>
      </w:pPr>
    </w:p>
    <w:p w14:paraId="17499AAE" w14:textId="77777777" w:rsidR="002A6A5C" w:rsidRPr="002A6A5C" w:rsidRDefault="002A6A5C" w:rsidP="002A6A5C">
      <w:pPr>
        <w:pStyle w:val="Heading3"/>
        <w:numPr>
          <w:ilvl w:val="0"/>
          <w:numId w:val="0"/>
        </w:numPr>
        <w:rPr>
          <w:rFonts w:asciiTheme="minorHAnsi" w:hAnsiTheme="minorHAnsi" w:cstheme="minorHAnsi"/>
          <w:sz w:val="20"/>
        </w:rPr>
      </w:pPr>
      <w:r w:rsidRPr="002A6A5C">
        <w:rPr>
          <w:rFonts w:asciiTheme="minorHAnsi" w:hAnsiTheme="minorHAnsi" w:cstheme="minorHAnsi"/>
          <w:sz w:val="20"/>
        </w:rPr>
        <w:t>2. Checking Medication</w:t>
      </w:r>
    </w:p>
    <w:p w14:paraId="7DBFC38C"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Before accepting medication, the designated member of staff will ensure that:</w:t>
      </w:r>
    </w:p>
    <w:p w14:paraId="40BDD6DB" w14:textId="77777777" w:rsidR="002A6A5C" w:rsidRPr="002A6A5C" w:rsidRDefault="002A6A5C" w:rsidP="002A6A5C">
      <w:pPr>
        <w:numPr>
          <w:ilvl w:val="0"/>
          <w:numId w:val="47"/>
        </w:numPr>
        <w:spacing w:before="100" w:beforeAutospacing="1" w:after="100" w:afterAutospacing="1" w:line="240" w:lineRule="auto"/>
        <w:rPr>
          <w:rFonts w:cstheme="minorHAnsi"/>
          <w:sz w:val="20"/>
          <w:szCs w:val="20"/>
        </w:rPr>
      </w:pPr>
      <w:r w:rsidRPr="002A6A5C">
        <w:rPr>
          <w:rFonts w:cstheme="minorHAnsi"/>
          <w:sz w:val="20"/>
          <w:szCs w:val="20"/>
        </w:rPr>
        <w:t xml:space="preserve">it is in its original pharmacy-dispensed container (unless an agreed exception applies, such as insulin pens); </w:t>
      </w:r>
    </w:p>
    <w:p w14:paraId="4DE87948" w14:textId="77777777" w:rsidR="002A6A5C" w:rsidRPr="002A6A5C" w:rsidRDefault="002A6A5C" w:rsidP="002A6A5C">
      <w:pPr>
        <w:numPr>
          <w:ilvl w:val="0"/>
          <w:numId w:val="47"/>
        </w:numPr>
        <w:spacing w:before="100" w:beforeAutospacing="1" w:after="100" w:afterAutospacing="1" w:line="240" w:lineRule="auto"/>
        <w:rPr>
          <w:rFonts w:cstheme="minorHAnsi"/>
          <w:sz w:val="20"/>
          <w:szCs w:val="20"/>
        </w:rPr>
      </w:pPr>
      <w:r w:rsidRPr="002A6A5C">
        <w:rPr>
          <w:rFonts w:cstheme="minorHAnsi"/>
          <w:sz w:val="20"/>
          <w:szCs w:val="20"/>
        </w:rPr>
        <w:t xml:space="preserve">the label clearly states: </w:t>
      </w:r>
    </w:p>
    <w:p w14:paraId="6A81A44F" w14:textId="77777777" w:rsidR="002A6A5C" w:rsidRPr="002A6A5C" w:rsidRDefault="002A6A5C" w:rsidP="002A6A5C">
      <w:pPr>
        <w:numPr>
          <w:ilvl w:val="1"/>
          <w:numId w:val="47"/>
        </w:numPr>
        <w:spacing w:before="100" w:beforeAutospacing="1" w:after="100" w:afterAutospacing="1" w:line="240" w:lineRule="auto"/>
        <w:rPr>
          <w:rFonts w:cstheme="minorHAnsi"/>
          <w:sz w:val="20"/>
          <w:szCs w:val="20"/>
        </w:rPr>
      </w:pPr>
      <w:r w:rsidRPr="002A6A5C">
        <w:rPr>
          <w:rFonts w:cstheme="minorHAnsi"/>
          <w:sz w:val="20"/>
          <w:szCs w:val="20"/>
        </w:rPr>
        <w:t xml:space="preserve">the pupil's full name; </w:t>
      </w:r>
    </w:p>
    <w:p w14:paraId="0A894CC9" w14:textId="77777777" w:rsidR="002A6A5C" w:rsidRPr="002A6A5C" w:rsidRDefault="002A6A5C" w:rsidP="002A6A5C">
      <w:pPr>
        <w:numPr>
          <w:ilvl w:val="1"/>
          <w:numId w:val="47"/>
        </w:numPr>
        <w:spacing w:before="100" w:beforeAutospacing="1" w:after="100" w:afterAutospacing="1" w:line="240" w:lineRule="auto"/>
        <w:rPr>
          <w:rFonts w:cstheme="minorHAnsi"/>
          <w:sz w:val="20"/>
          <w:szCs w:val="20"/>
        </w:rPr>
      </w:pPr>
      <w:r w:rsidRPr="002A6A5C">
        <w:rPr>
          <w:rFonts w:cstheme="minorHAnsi"/>
          <w:sz w:val="20"/>
          <w:szCs w:val="20"/>
        </w:rPr>
        <w:t xml:space="preserve">the name of the medication; </w:t>
      </w:r>
    </w:p>
    <w:p w14:paraId="50536594" w14:textId="77777777" w:rsidR="002A6A5C" w:rsidRPr="002A6A5C" w:rsidRDefault="002A6A5C" w:rsidP="002A6A5C">
      <w:pPr>
        <w:numPr>
          <w:ilvl w:val="1"/>
          <w:numId w:val="47"/>
        </w:numPr>
        <w:spacing w:before="100" w:beforeAutospacing="1" w:after="100" w:afterAutospacing="1" w:line="240" w:lineRule="auto"/>
        <w:rPr>
          <w:rFonts w:cstheme="minorHAnsi"/>
          <w:sz w:val="20"/>
          <w:szCs w:val="20"/>
        </w:rPr>
      </w:pPr>
      <w:r w:rsidRPr="002A6A5C">
        <w:rPr>
          <w:rFonts w:cstheme="minorHAnsi"/>
          <w:sz w:val="20"/>
          <w:szCs w:val="20"/>
        </w:rPr>
        <w:t xml:space="preserve">the prescribed dose; </w:t>
      </w:r>
    </w:p>
    <w:p w14:paraId="2A6CBF33" w14:textId="77777777" w:rsidR="002A6A5C" w:rsidRPr="002A6A5C" w:rsidRDefault="002A6A5C" w:rsidP="002A6A5C">
      <w:pPr>
        <w:numPr>
          <w:ilvl w:val="1"/>
          <w:numId w:val="47"/>
        </w:numPr>
        <w:spacing w:before="100" w:beforeAutospacing="1" w:after="100" w:afterAutospacing="1" w:line="240" w:lineRule="auto"/>
        <w:rPr>
          <w:rFonts w:cstheme="minorHAnsi"/>
          <w:sz w:val="20"/>
          <w:szCs w:val="20"/>
        </w:rPr>
      </w:pPr>
      <w:r w:rsidRPr="002A6A5C">
        <w:rPr>
          <w:rFonts w:cstheme="minorHAnsi"/>
          <w:sz w:val="20"/>
          <w:szCs w:val="20"/>
        </w:rPr>
        <w:t xml:space="preserve">the method of administration; </w:t>
      </w:r>
    </w:p>
    <w:p w14:paraId="28EFD89A" w14:textId="77777777" w:rsidR="002A6A5C" w:rsidRPr="002A6A5C" w:rsidRDefault="002A6A5C" w:rsidP="002A6A5C">
      <w:pPr>
        <w:numPr>
          <w:ilvl w:val="1"/>
          <w:numId w:val="47"/>
        </w:numPr>
        <w:spacing w:before="100" w:beforeAutospacing="1" w:after="100" w:afterAutospacing="1" w:line="240" w:lineRule="auto"/>
        <w:rPr>
          <w:rFonts w:cstheme="minorHAnsi"/>
          <w:sz w:val="20"/>
          <w:szCs w:val="20"/>
        </w:rPr>
      </w:pPr>
      <w:r w:rsidRPr="002A6A5C">
        <w:rPr>
          <w:rFonts w:cstheme="minorHAnsi"/>
          <w:sz w:val="20"/>
          <w:szCs w:val="20"/>
        </w:rPr>
        <w:t xml:space="preserve">the time or frequency of administration; </w:t>
      </w:r>
    </w:p>
    <w:p w14:paraId="145553F4" w14:textId="77777777" w:rsidR="002A6A5C" w:rsidRPr="002A6A5C" w:rsidRDefault="002A6A5C" w:rsidP="002A6A5C">
      <w:pPr>
        <w:numPr>
          <w:ilvl w:val="0"/>
          <w:numId w:val="47"/>
        </w:numPr>
        <w:spacing w:before="100" w:beforeAutospacing="1" w:after="100" w:afterAutospacing="1" w:line="240" w:lineRule="auto"/>
        <w:rPr>
          <w:rFonts w:cstheme="minorHAnsi"/>
          <w:sz w:val="20"/>
          <w:szCs w:val="20"/>
        </w:rPr>
      </w:pPr>
      <w:r w:rsidRPr="002A6A5C">
        <w:rPr>
          <w:rFonts w:cstheme="minorHAnsi"/>
          <w:sz w:val="20"/>
          <w:szCs w:val="20"/>
        </w:rPr>
        <w:t xml:space="preserve">the medication is within its expiry date; </w:t>
      </w:r>
    </w:p>
    <w:p w14:paraId="28828079" w14:textId="77777777" w:rsidR="002A6A5C" w:rsidRPr="002A6A5C" w:rsidRDefault="002A6A5C" w:rsidP="002A6A5C">
      <w:pPr>
        <w:numPr>
          <w:ilvl w:val="0"/>
          <w:numId w:val="47"/>
        </w:numPr>
        <w:spacing w:before="100" w:beforeAutospacing="1" w:after="100" w:afterAutospacing="1" w:line="240" w:lineRule="auto"/>
        <w:rPr>
          <w:rFonts w:cstheme="minorHAnsi"/>
          <w:sz w:val="20"/>
          <w:szCs w:val="20"/>
        </w:rPr>
      </w:pPr>
      <w:r w:rsidRPr="002A6A5C">
        <w:rPr>
          <w:rFonts w:cstheme="minorHAnsi"/>
          <w:sz w:val="20"/>
          <w:szCs w:val="20"/>
        </w:rPr>
        <w:t xml:space="preserve">any relevant patient information leaflet is available where appropriate. </w:t>
      </w:r>
    </w:p>
    <w:p w14:paraId="31876AB7"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If there are any concerns regarding the medication, it will not be accepted until clarification has been obtained from the parent or prescribing healthcare professional.</w:t>
      </w:r>
    </w:p>
    <w:p w14:paraId="3315B045" w14:textId="5338C8F3" w:rsidR="002A6A5C" w:rsidRPr="002A6A5C" w:rsidRDefault="002A6A5C" w:rsidP="002A6A5C">
      <w:pPr>
        <w:rPr>
          <w:rFonts w:cstheme="minorHAnsi"/>
          <w:sz w:val="20"/>
          <w:szCs w:val="20"/>
        </w:rPr>
      </w:pPr>
    </w:p>
    <w:p w14:paraId="62180CF9" w14:textId="77777777" w:rsidR="002A6A5C" w:rsidRPr="002A6A5C" w:rsidRDefault="002A6A5C" w:rsidP="002A6A5C">
      <w:pPr>
        <w:pStyle w:val="Heading3"/>
        <w:numPr>
          <w:ilvl w:val="0"/>
          <w:numId w:val="0"/>
        </w:numPr>
        <w:rPr>
          <w:rFonts w:asciiTheme="minorHAnsi" w:hAnsiTheme="minorHAnsi" w:cstheme="minorHAnsi"/>
          <w:sz w:val="20"/>
        </w:rPr>
      </w:pPr>
      <w:r w:rsidRPr="002A6A5C">
        <w:rPr>
          <w:rFonts w:asciiTheme="minorHAnsi" w:hAnsiTheme="minorHAnsi" w:cstheme="minorHAnsi"/>
          <w:sz w:val="20"/>
        </w:rPr>
        <w:t>3. Storage</w:t>
      </w:r>
    </w:p>
    <w:p w14:paraId="4FB6985A"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The designated member of staff will:</w:t>
      </w:r>
    </w:p>
    <w:p w14:paraId="2AFFA41E" w14:textId="77777777" w:rsidR="002A6A5C" w:rsidRPr="002A6A5C" w:rsidRDefault="002A6A5C" w:rsidP="002A6A5C">
      <w:pPr>
        <w:numPr>
          <w:ilvl w:val="0"/>
          <w:numId w:val="48"/>
        </w:numPr>
        <w:spacing w:before="100" w:beforeAutospacing="1" w:after="100" w:afterAutospacing="1" w:line="240" w:lineRule="auto"/>
        <w:rPr>
          <w:rFonts w:cstheme="minorHAnsi"/>
          <w:sz w:val="20"/>
          <w:szCs w:val="20"/>
        </w:rPr>
      </w:pPr>
      <w:r w:rsidRPr="002A6A5C">
        <w:rPr>
          <w:rFonts w:cstheme="minorHAnsi"/>
          <w:sz w:val="20"/>
          <w:szCs w:val="20"/>
        </w:rPr>
        <w:t xml:space="preserve">record the medication on the school's medication administration records; </w:t>
      </w:r>
    </w:p>
    <w:p w14:paraId="2C47CA32" w14:textId="77777777" w:rsidR="002A6A5C" w:rsidRPr="002A6A5C" w:rsidRDefault="002A6A5C" w:rsidP="002A6A5C">
      <w:pPr>
        <w:numPr>
          <w:ilvl w:val="0"/>
          <w:numId w:val="48"/>
        </w:numPr>
        <w:spacing w:before="100" w:beforeAutospacing="1" w:after="100" w:afterAutospacing="1" w:line="240" w:lineRule="auto"/>
        <w:rPr>
          <w:rFonts w:cstheme="minorHAnsi"/>
          <w:sz w:val="20"/>
          <w:szCs w:val="20"/>
        </w:rPr>
      </w:pPr>
      <w:r w:rsidRPr="002A6A5C">
        <w:rPr>
          <w:rFonts w:cstheme="minorHAnsi"/>
          <w:sz w:val="20"/>
          <w:szCs w:val="20"/>
        </w:rPr>
        <w:t xml:space="preserve">store the medication safely in accordance with this policy; </w:t>
      </w:r>
    </w:p>
    <w:p w14:paraId="5924BBF3" w14:textId="77777777" w:rsidR="002A6A5C" w:rsidRPr="002A6A5C" w:rsidRDefault="002A6A5C" w:rsidP="002A6A5C">
      <w:pPr>
        <w:numPr>
          <w:ilvl w:val="0"/>
          <w:numId w:val="48"/>
        </w:numPr>
        <w:spacing w:before="100" w:beforeAutospacing="1" w:after="100" w:afterAutospacing="1" w:line="240" w:lineRule="auto"/>
        <w:rPr>
          <w:rFonts w:cstheme="minorHAnsi"/>
          <w:sz w:val="20"/>
          <w:szCs w:val="20"/>
        </w:rPr>
      </w:pPr>
      <w:r w:rsidRPr="002A6A5C">
        <w:rPr>
          <w:rFonts w:cstheme="minorHAnsi"/>
          <w:sz w:val="20"/>
          <w:szCs w:val="20"/>
        </w:rPr>
        <w:t xml:space="preserve">refrigerate medicines requiring cold storage within the designated medical refrigerator; </w:t>
      </w:r>
    </w:p>
    <w:p w14:paraId="714B46AC" w14:textId="77777777" w:rsidR="002A6A5C" w:rsidRPr="002A6A5C" w:rsidRDefault="002A6A5C" w:rsidP="002A6A5C">
      <w:pPr>
        <w:numPr>
          <w:ilvl w:val="0"/>
          <w:numId w:val="48"/>
        </w:numPr>
        <w:spacing w:before="100" w:beforeAutospacing="1" w:after="100" w:afterAutospacing="1" w:line="240" w:lineRule="auto"/>
        <w:rPr>
          <w:rFonts w:cstheme="minorHAnsi"/>
          <w:sz w:val="20"/>
          <w:szCs w:val="20"/>
        </w:rPr>
      </w:pPr>
      <w:r w:rsidRPr="002A6A5C">
        <w:rPr>
          <w:rFonts w:cstheme="minorHAnsi"/>
          <w:sz w:val="20"/>
          <w:szCs w:val="20"/>
        </w:rPr>
        <w:t xml:space="preserve">ensure refrigerator temperatures are monitored and recorded daily. </w:t>
      </w:r>
    </w:p>
    <w:p w14:paraId="6FE315D0" w14:textId="14D53AAD" w:rsidR="002A6A5C" w:rsidRPr="002A6A5C" w:rsidRDefault="002A6A5C" w:rsidP="002A6A5C">
      <w:pPr>
        <w:spacing w:after="0"/>
        <w:rPr>
          <w:rFonts w:cstheme="minorHAnsi"/>
          <w:sz w:val="20"/>
          <w:szCs w:val="20"/>
        </w:rPr>
      </w:pPr>
    </w:p>
    <w:p w14:paraId="75C8CAF7" w14:textId="77777777" w:rsidR="002A6A5C" w:rsidRPr="002A6A5C" w:rsidRDefault="002A6A5C" w:rsidP="002A6A5C">
      <w:pPr>
        <w:pStyle w:val="Heading3"/>
        <w:numPr>
          <w:ilvl w:val="0"/>
          <w:numId w:val="0"/>
        </w:numPr>
        <w:rPr>
          <w:rFonts w:asciiTheme="minorHAnsi" w:hAnsiTheme="minorHAnsi" w:cstheme="minorHAnsi"/>
          <w:sz w:val="20"/>
        </w:rPr>
      </w:pPr>
      <w:r w:rsidRPr="002A6A5C">
        <w:rPr>
          <w:rFonts w:asciiTheme="minorHAnsi" w:hAnsiTheme="minorHAnsi" w:cstheme="minorHAnsi"/>
          <w:sz w:val="20"/>
        </w:rPr>
        <w:t>4. Administration</w:t>
      </w:r>
    </w:p>
    <w:p w14:paraId="331F500E"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Medication will be administered at the prescribed time by an appropriately trained member of staff.</w:t>
      </w:r>
    </w:p>
    <w:p w14:paraId="534EF955"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Before administering medication, staff will:</w:t>
      </w:r>
    </w:p>
    <w:p w14:paraId="17C02053" w14:textId="77777777" w:rsidR="002A6A5C" w:rsidRPr="002A6A5C" w:rsidRDefault="002A6A5C" w:rsidP="002A6A5C">
      <w:pPr>
        <w:numPr>
          <w:ilvl w:val="0"/>
          <w:numId w:val="49"/>
        </w:numPr>
        <w:spacing w:before="100" w:beforeAutospacing="1" w:after="100" w:afterAutospacing="1" w:line="240" w:lineRule="auto"/>
        <w:rPr>
          <w:rFonts w:cstheme="minorHAnsi"/>
          <w:sz w:val="20"/>
          <w:szCs w:val="20"/>
        </w:rPr>
      </w:pPr>
      <w:r w:rsidRPr="002A6A5C">
        <w:rPr>
          <w:rFonts w:cstheme="minorHAnsi"/>
          <w:sz w:val="20"/>
          <w:szCs w:val="20"/>
        </w:rPr>
        <w:t xml:space="preserve">confirm the identity of the pupil; </w:t>
      </w:r>
    </w:p>
    <w:p w14:paraId="40A4DFF4" w14:textId="77777777" w:rsidR="002A6A5C" w:rsidRPr="002A6A5C" w:rsidRDefault="002A6A5C" w:rsidP="002A6A5C">
      <w:pPr>
        <w:numPr>
          <w:ilvl w:val="0"/>
          <w:numId w:val="49"/>
        </w:numPr>
        <w:spacing w:before="100" w:beforeAutospacing="1" w:after="100" w:afterAutospacing="1" w:line="240" w:lineRule="auto"/>
        <w:rPr>
          <w:rFonts w:cstheme="minorHAnsi"/>
          <w:sz w:val="20"/>
          <w:szCs w:val="20"/>
        </w:rPr>
      </w:pPr>
      <w:r w:rsidRPr="002A6A5C">
        <w:rPr>
          <w:rFonts w:cstheme="minorHAnsi"/>
          <w:sz w:val="20"/>
          <w:szCs w:val="20"/>
        </w:rPr>
        <w:t xml:space="preserve">check the medication against the parental consent form and medication record; </w:t>
      </w:r>
    </w:p>
    <w:p w14:paraId="10305847" w14:textId="77777777" w:rsidR="002A6A5C" w:rsidRPr="002A6A5C" w:rsidRDefault="002A6A5C" w:rsidP="002A6A5C">
      <w:pPr>
        <w:numPr>
          <w:ilvl w:val="0"/>
          <w:numId w:val="49"/>
        </w:numPr>
        <w:spacing w:before="100" w:beforeAutospacing="1" w:after="100" w:afterAutospacing="1" w:line="240" w:lineRule="auto"/>
        <w:rPr>
          <w:rFonts w:cstheme="minorHAnsi"/>
          <w:sz w:val="20"/>
          <w:szCs w:val="20"/>
        </w:rPr>
      </w:pPr>
      <w:r w:rsidRPr="002A6A5C">
        <w:rPr>
          <w:rFonts w:cstheme="minorHAnsi"/>
          <w:sz w:val="20"/>
          <w:szCs w:val="20"/>
        </w:rPr>
        <w:t xml:space="preserve">confirm the correct dose, method and timing; </w:t>
      </w:r>
    </w:p>
    <w:p w14:paraId="29B75DF5" w14:textId="77777777" w:rsidR="002A6A5C" w:rsidRPr="002A6A5C" w:rsidRDefault="002A6A5C" w:rsidP="002A6A5C">
      <w:pPr>
        <w:numPr>
          <w:ilvl w:val="0"/>
          <w:numId w:val="49"/>
        </w:numPr>
        <w:spacing w:before="100" w:beforeAutospacing="1" w:after="100" w:afterAutospacing="1" w:line="240" w:lineRule="auto"/>
        <w:rPr>
          <w:rFonts w:cstheme="minorHAnsi"/>
          <w:sz w:val="20"/>
          <w:szCs w:val="20"/>
        </w:rPr>
      </w:pPr>
      <w:r w:rsidRPr="002A6A5C">
        <w:rPr>
          <w:rFonts w:cstheme="minorHAnsi"/>
          <w:sz w:val="20"/>
          <w:szCs w:val="20"/>
        </w:rPr>
        <w:t xml:space="preserve">check that the medication remains within its expiry date. </w:t>
      </w:r>
    </w:p>
    <w:p w14:paraId="7A9C4263"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Medication will then be administered in accordance with the prescriber's instructions.</w:t>
      </w:r>
    </w:p>
    <w:p w14:paraId="57ABCD9E" w14:textId="26E75C86" w:rsidR="002A6A5C" w:rsidRPr="002A6A5C" w:rsidRDefault="002A6A5C" w:rsidP="002A6A5C">
      <w:pPr>
        <w:rPr>
          <w:rFonts w:cstheme="minorHAnsi"/>
          <w:sz w:val="20"/>
          <w:szCs w:val="20"/>
        </w:rPr>
      </w:pPr>
    </w:p>
    <w:p w14:paraId="74FC17C3" w14:textId="77777777" w:rsidR="002A6A5C" w:rsidRPr="002A6A5C" w:rsidRDefault="002A6A5C" w:rsidP="002A6A5C">
      <w:pPr>
        <w:pStyle w:val="Heading3"/>
        <w:numPr>
          <w:ilvl w:val="0"/>
          <w:numId w:val="0"/>
        </w:numPr>
        <w:rPr>
          <w:rFonts w:asciiTheme="minorHAnsi" w:hAnsiTheme="minorHAnsi" w:cstheme="minorHAnsi"/>
          <w:sz w:val="20"/>
        </w:rPr>
      </w:pPr>
      <w:r w:rsidRPr="002A6A5C">
        <w:rPr>
          <w:rFonts w:asciiTheme="minorHAnsi" w:hAnsiTheme="minorHAnsi" w:cstheme="minorHAnsi"/>
          <w:sz w:val="20"/>
        </w:rPr>
        <w:t>5. Recording Administration</w:t>
      </w:r>
    </w:p>
    <w:p w14:paraId="06288D3A"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 xml:space="preserve">At </w:t>
      </w:r>
      <w:proofErr w:type="spellStart"/>
      <w:r w:rsidRPr="002A6A5C">
        <w:rPr>
          <w:rFonts w:asciiTheme="minorHAnsi" w:hAnsiTheme="minorHAnsi" w:cstheme="minorHAnsi"/>
          <w:sz w:val="20"/>
          <w:szCs w:val="20"/>
        </w:rPr>
        <w:t>Cadmore</w:t>
      </w:r>
      <w:proofErr w:type="spellEnd"/>
      <w:r w:rsidRPr="002A6A5C">
        <w:rPr>
          <w:rFonts w:asciiTheme="minorHAnsi" w:hAnsiTheme="minorHAnsi" w:cstheme="minorHAnsi"/>
          <w:sz w:val="20"/>
          <w:szCs w:val="20"/>
        </w:rPr>
        <w:t xml:space="preserve"> End CE Combined School, </w:t>
      </w:r>
      <w:r w:rsidRPr="002A6A5C">
        <w:rPr>
          <w:rStyle w:val="Strong"/>
          <w:rFonts w:asciiTheme="minorHAnsi" w:hAnsiTheme="minorHAnsi" w:cstheme="minorHAnsi"/>
          <w:sz w:val="20"/>
          <w:szCs w:val="20"/>
        </w:rPr>
        <w:t>all medication is administered in the presence of two members of staff</w:t>
      </w:r>
      <w:r w:rsidRPr="002A6A5C">
        <w:rPr>
          <w:rFonts w:asciiTheme="minorHAnsi" w:hAnsiTheme="minorHAnsi" w:cstheme="minorHAnsi"/>
          <w:sz w:val="20"/>
          <w:szCs w:val="20"/>
        </w:rPr>
        <w:t>.</w:t>
      </w:r>
    </w:p>
    <w:p w14:paraId="5CBEA76F"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Following administration:</w:t>
      </w:r>
    </w:p>
    <w:p w14:paraId="192A4477" w14:textId="77777777" w:rsidR="002A6A5C" w:rsidRPr="002A6A5C" w:rsidRDefault="002A6A5C" w:rsidP="002A6A5C">
      <w:pPr>
        <w:numPr>
          <w:ilvl w:val="0"/>
          <w:numId w:val="50"/>
        </w:numPr>
        <w:spacing w:before="100" w:beforeAutospacing="1" w:after="100" w:afterAutospacing="1" w:line="240" w:lineRule="auto"/>
        <w:rPr>
          <w:rFonts w:cstheme="minorHAnsi"/>
          <w:sz w:val="20"/>
          <w:szCs w:val="20"/>
        </w:rPr>
      </w:pPr>
      <w:r w:rsidRPr="002A6A5C">
        <w:rPr>
          <w:rFonts w:cstheme="minorHAnsi"/>
          <w:sz w:val="20"/>
          <w:szCs w:val="20"/>
        </w:rPr>
        <w:t xml:space="preserve">both members of staff will sign the medication administration record; </w:t>
      </w:r>
    </w:p>
    <w:p w14:paraId="0591355E" w14:textId="77777777" w:rsidR="002A6A5C" w:rsidRPr="002A6A5C" w:rsidRDefault="002A6A5C" w:rsidP="002A6A5C">
      <w:pPr>
        <w:numPr>
          <w:ilvl w:val="0"/>
          <w:numId w:val="50"/>
        </w:numPr>
        <w:spacing w:before="100" w:beforeAutospacing="1" w:after="100" w:afterAutospacing="1" w:line="240" w:lineRule="auto"/>
        <w:rPr>
          <w:rFonts w:cstheme="minorHAnsi"/>
          <w:sz w:val="20"/>
          <w:szCs w:val="20"/>
        </w:rPr>
      </w:pPr>
      <w:r w:rsidRPr="002A6A5C">
        <w:rPr>
          <w:rFonts w:cstheme="minorHAnsi"/>
          <w:sz w:val="20"/>
          <w:szCs w:val="20"/>
        </w:rPr>
        <w:t xml:space="preserve">any concerns, side effects or incidents will be recorded; </w:t>
      </w:r>
    </w:p>
    <w:p w14:paraId="2EB90A1A" w14:textId="77777777" w:rsidR="002A6A5C" w:rsidRPr="002A6A5C" w:rsidRDefault="002A6A5C" w:rsidP="002A6A5C">
      <w:pPr>
        <w:numPr>
          <w:ilvl w:val="0"/>
          <w:numId w:val="50"/>
        </w:numPr>
        <w:spacing w:before="100" w:beforeAutospacing="1" w:after="100" w:afterAutospacing="1" w:line="240" w:lineRule="auto"/>
        <w:rPr>
          <w:rFonts w:cstheme="minorHAnsi"/>
          <w:sz w:val="20"/>
          <w:szCs w:val="20"/>
        </w:rPr>
      </w:pPr>
      <w:r w:rsidRPr="002A6A5C">
        <w:rPr>
          <w:rFonts w:cstheme="minorHAnsi"/>
          <w:sz w:val="20"/>
          <w:szCs w:val="20"/>
        </w:rPr>
        <w:t xml:space="preserve">the medication will be returned immediately to its designated storage location. </w:t>
      </w:r>
    </w:p>
    <w:p w14:paraId="0BC54EB5" w14:textId="2BF9BD7E" w:rsidR="002A6A5C" w:rsidRPr="002A6A5C" w:rsidRDefault="002A6A5C" w:rsidP="002A6A5C">
      <w:pPr>
        <w:spacing w:after="0"/>
        <w:rPr>
          <w:rFonts w:cstheme="minorHAnsi"/>
          <w:sz w:val="20"/>
          <w:szCs w:val="20"/>
        </w:rPr>
      </w:pPr>
    </w:p>
    <w:p w14:paraId="2B691F44" w14:textId="77777777" w:rsidR="002A6A5C" w:rsidRPr="002A6A5C" w:rsidRDefault="002A6A5C" w:rsidP="002A6A5C">
      <w:pPr>
        <w:pStyle w:val="Heading3"/>
        <w:numPr>
          <w:ilvl w:val="0"/>
          <w:numId w:val="0"/>
        </w:numPr>
        <w:rPr>
          <w:rFonts w:asciiTheme="minorHAnsi" w:hAnsiTheme="minorHAnsi" w:cstheme="minorHAnsi"/>
          <w:sz w:val="20"/>
        </w:rPr>
      </w:pPr>
      <w:r w:rsidRPr="002A6A5C">
        <w:rPr>
          <w:rFonts w:asciiTheme="minorHAnsi" w:hAnsiTheme="minorHAnsi" w:cstheme="minorHAnsi"/>
          <w:sz w:val="20"/>
        </w:rPr>
        <w:t>6. Refusal of Medication</w:t>
      </w:r>
    </w:p>
    <w:p w14:paraId="7AE13F4D"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If a pupil refuses medication:</w:t>
      </w:r>
    </w:p>
    <w:p w14:paraId="2E4677BE" w14:textId="77777777" w:rsidR="002A6A5C" w:rsidRPr="002A6A5C" w:rsidRDefault="002A6A5C" w:rsidP="002A6A5C">
      <w:pPr>
        <w:numPr>
          <w:ilvl w:val="0"/>
          <w:numId w:val="51"/>
        </w:numPr>
        <w:spacing w:before="100" w:beforeAutospacing="1" w:after="100" w:afterAutospacing="1" w:line="240" w:lineRule="auto"/>
        <w:rPr>
          <w:rFonts w:cstheme="minorHAnsi"/>
          <w:sz w:val="20"/>
          <w:szCs w:val="20"/>
        </w:rPr>
      </w:pPr>
      <w:r w:rsidRPr="002A6A5C">
        <w:rPr>
          <w:rFonts w:cstheme="minorHAnsi"/>
          <w:sz w:val="20"/>
          <w:szCs w:val="20"/>
        </w:rPr>
        <w:t xml:space="preserve">they will not be forced to take it; </w:t>
      </w:r>
    </w:p>
    <w:p w14:paraId="606C76C8" w14:textId="77777777" w:rsidR="002A6A5C" w:rsidRPr="002A6A5C" w:rsidRDefault="002A6A5C" w:rsidP="002A6A5C">
      <w:pPr>
        <w:numPr>
          <w:ilvl w:val="0"/>
          <w:numId w:val="51"/>
        </w:numPr>
        <w:spacing w:before="100" w:beforeAutospacing="1" w:after="100" w:afterAutospacing="1" w:line="240" w:lineRule="auto"/>
        <w:rPr>
          <w:rFonts w:cstheme="minorHAnsi"/>
          <w:sz w:val="20"/>
          <w:szCs w:val="20"/>
        </w:rPr>
      </w:pPr>
      <w:r w:rsidRPr="002A6A5C">
        <w:rPr>
          <w:rFonts w:cstheme="minorHAnsi"/>
          <w:sz w:val="20"/>
          <w:szCs w:val="20"/>
        </w:rPr>
        <w:t xml:space="preserve">the refusal will be recorded; </w:t>
      </w:r>
    </w:p>
    <w:p w14:paraId="3C15D0CA" w14:textId="77777777" w:rsidR="002A6A5C" w:rsidRPr="002A6A5C" w:rsidRDefault="002A6A5C" w:rsidP="002A6A5C">
      <w:pPr>
        <w:numPr>
          <w:ilvl w:val="0"/>
          <w:numId w:val="51"/>
        </w:numPr>
        <w:spacing w:before="100" w:beforeAutospacing="1" w:after="100" w:afterAutospacing="1" w:line="240" w:lineRule="auto"/>
        <w:rPr>
          <w:rFonts w:cstheme="minorHAnsi"/>
          <w:sz w:val="20"/>
          <w:szCs w:val="20"/>
        </w:rPr>
      </w:pPr>
      <w:r w:rsidRPr="002A6A5C">
        <w:rPr>
          <w:rFonts w:cstheme="minorHAnsi"/>
          <w:sz w:val="20"/>
          <w:szCs w:val="20"/>
        </w:rPr>
        <w:t xml:space="preserve">parents or carers will be informed as soon as possible; </w:t>
      </w:r>
    </w:p>
    <w:p w14:paraId="2BF7B212" w14:textId="77777777" w:rsidR="002A6A5C" w:rsidRPr="002A6A5C" w:rsidRDefault="002A6A5C" w:rsidP="002A6A5C">
      <w:pPr>
        <w:numPr>
          <w:ilvl w:val="0"/>
          <w:numId w:val="51"/>
        </w:numPr>
        <w:spacing w:before="100" w:beforeAutospacing="1" w:after="100" w:afterAutospacing="1" w:line="240" w:lineRule="auto"/>
        <w:rPr>
          <w:rFonts w:cstheme="minorHAnsi"/>
          <w:sz w:val="20"/>
          <w:szCs w:val="20"/>
        </w:rPr>
      </w:pPr>
      <w:r w:rsidRPr="002A6A5C">
        <w:rPr>
          <w:rFonts w:cstheme="minorHAnsi"/>
          <w:sz w:val="20"/>
          <w:szCs w:val="20"/>
        </w:rPr>
        <w:t xml:space="preserve">staff will follow the procedures set out within the pupil's Individual Healthcare Plan (IHP). </w:t>
      </w:r>
    </w:p>
    <w:p w14:paraId="58772A77"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If the refusal places the pupil at immediate risk, emergency procedures will be followed.</w:t>
      </w:r>
    </w:p>
    <w:p w14:paraId="6EA4ED78" w14:textId="112DFAC3" w:rsidR="002A6A5C" w:rsidRPr="002A6A5C" w:rsidRDefault="002A6A5C" w:rsidP="002A6A5C">
      <w:pPr>
        <w:rPr>
          <w:rFonts w:cstheme="minorHAnsi"/>
          <w:sz w:val="20"/>
          <w:szCs w:val="20"/>
        </w:rPr>
      </w:pPr>
    </w:p>
    <w:p w14:paraId="4837176B" w14:textId="77777777" w:rsidR="002A6A5C" w:rsidRPr="002A6A5C" w:rsidRDefault="002A6A5C" w:rsidP="002A6A5C">
      <w:pPr>
        <w:pStyle w:val="Heading3"/>
        <w:numPr>
          <w:ilvl w:val="0"/>
          <w:numId w:val="0"/>
        </w:numPr>
        <w:rPr>
          <w:rFonts w:asciiTheme="minorHAnsi" w:hAnsiTheme="minorHAnsi" w:cstheme="minorHAnsi"/>
          <w:sz w:val="20"/>
        </w:rPr>
      </w:pPr>
      <w:r w:rsidRPr="002A6A5C">
        <w:rPr>
          <w:rFonts w:asciiTheme="minorHAnsi" w:hAnsiTheme="minorHAnsi" w:cstheme="minorHAnsi"/>
          <w:sz w:val="20"/>
        </w:rPr>
        <w:t>7. Concerns</w:t>
      </w:r>
    </w:p>
    <w:p w14:paraId="048A4369"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If a member of staff has any concerns regarding the medication, dosage or procedure, they will not administer the medication until advice has been sought from the parent, prescribing healthcare professional or other appropriate medical professional.</w:t>
      </w:r>
    </w:p>
    <w:p w14:paraId="4748B6F6" w14:textId="3CB89B63" w:rsidR="002A6A5C" w:rsidRPr="002A6A5C" w:rsidRDefault="002A6A5C" w:rsidP="002A6A5C">
      <w:pPr>
        <w:rPr>
          <w:rFonts w:cstheme="minorHAnsi"/>
          <w:sz w:val="20"/>
          <w:szCs w:val="20"/>
        </w:rPr>
      </w:pPr>
    </w:p>
    <w:p w14:paraId="4B9FCE76" w14:textId="77777777" w:rsidR="002A6A5C" w:rsidRPr="002A6A5C" w:rsidRDefault="002A6A5C" w:rsidP="002A6A5C">
      <w:pPr>
        <w:pStyle w:val="Heading3"/>
        <w:numPr>
          <w:ilvl w:val="0"/>
          <w:numId w:val="0"/>
        </w:numPr>
        <w:rPr>
          <w:rFonts w:asciiTheme="minorHAnsi" w:hAnsiTheme="minorHAnsi" w:cstheme="minorHAnsi"/>
          <w:sz w:val="20"/>
        </w:rPr>
      </w:pPr>
      <w:r w:rsidRPr="002A6A5C">
        <w:rPr>
          <w:rFonts w:asciiTheme="minorHAnsi" w:hAnsiTheme="minorHAnsi" w:cstheme="minorHAnsi"/>
          <w:sz w:val="20"/>
        </w:rPr>
        <w:t>8. Collection of Medication</w:t>
      </w:r>
    </w:p>
    <w:p w14:paraId="4CC06F91"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Parents and carers are responsible for collecting short-term medication, including antibiotics requiring four daily doses, at the end of each school day.</w:t>
      </w:r>
    </w:p>
    <w:p w14:paraId="0D84DA55" w14:textId="77777777" w:rsidR="002A6A5C" w:rsidRPr="002A6A5C" w:rsidRDefault="002A6A5C" w:rsidP="002A6A5C">
      <w:pPr>
        <w:pStyle w:val="NormalWeb"/>
        <w:rPr>
          <w:rFonts w:asciiTheme="minorHAnsi" w:hAnsiTheme="minorHAnsi" w:cstheme="minorHAnsi"/>
          <w:sz w:val="20"/>
          <w:szCs w:val="20"/>
        </w:rPr>
      </w:pPr>
      <w:r w:rsidRPr="002A6A5C">
        <w:rPr>
          <w:rFonts w:asciiTheme="minorHAnsi" w:hAnsiTheme="minorHAnsi" w:cstheme="minorHAnsi"/>
          <w:sz w:val="20"/>
          <w:szCs w:val="20"/>
        </w:rPr>
        <w:t>Where a pupil attends the school's wraparound provision, medication will be transferred securely to the member of staff responsible for the session and returned directly to the parent or carer at collection. The transfer of responsibility will be recorded.</w:t>
      </w:r>
    </w:p>
    <w:p w14:paraId="17AD93B2" w14:textId="77777777" w:rsidR="002D00AE" w:rsidRPr="002A6A5C" w:rsidRDefault="002D00AE" w:rsidP="002D00AE">
      <w:pPr>
        <w:pStyle w:val="ListParagraph"/>
        <w:rPr>
          <w:rFonts w:cstheme="minorHAnsi"/>
          <w:sz w:val="20"/>
          <w:szCs w:val="20"/>
        </w:rPr>
      </w:pPr>
    </w:p>
    <w:p w14:paraId="0DE4B5B7" w14:textId="77777777" w:rsidR="00376F84" w:rsidRPr="002A6A5C" w:rsidRDefault="00376F84">
      <w:pPr>
        <w:rPr>
          <w:rFonts w:cstheme="minorHAnsi"/>
          <w:bCs/>
          <w:sz w:val="20"/>
          <w:szCs w:val="20"/>
        </w:rPr>
      </w:pPr>
    </w:p>
    <w:p w14:paraId="66204FF1" w14:textId="77777777" w:rsidR="004D6571" w:rsidRPr="002A6A5C" w:rsidRDefault="004D6571">
      <w:pPr>
        <w:rPr>
          <w:rFonts w:cstheme="minorHAnsi"/>
          <w:bCs/>
          <w:sz w:val="20"/>
          <w:szCs w:val="20"/>
        </w:rPr>
      </w:pPr>
    </w:p>
    <w:p w14:paraId="2DBF0D7D" w14:textId="77777777" w:rsidR="004D6571" w:rsidRPr="002A6A5C" w:rsidRDefault="004D6571">
      <w:pPr>
        <w:rPr>
          <w:rFonts w:cstheme="minorHAnsi"/>
          <w:bCs/>
          <w:sz w:val="20"/>
          <w:szCs w:val="20"/>
        </w:rPr>
      </w:pPr>
    </w:p>
    <w:p w14:paraId="6B62F1B3" w14:textId="77777777" w:rsidR="004D6571" w:rsidRPr="002A6A5C" w:rsidRDefault="004D6571" w:rsidP="004D6571">
      <w:pPr>
        <w:spacing w:after="0"/>
        <w:rPr>
          <w:rFonts w:cstheme="minorHAnsi"/>
          <w:bCs/>
          <w:sz w:val="20"/>
          <w:szCs w:val="20"/>
        </w:rPr>
      </w:pPr>
    </w:p>
    <w:p w14:paraId="6580A05C" w14:textId="77777777" w:rsidR="004D6571" w:rsidRPr="002A6A5C" w:rsidRDefault="004D6571" w:rsidP="004D6571">
      <w:pPr>
        <w:spacing w:after="0"/>
        <w:rPr>
          <w:rFonts w:cstheme="minorHAnsi"/>
          <w:b/>
          <w:sz w:val="20"/>
          <w:szCs w:val="20"/>
        </w:rPr>
      </w:pPr>
      <w:r w:rsidRPr="002A6A5C">
        <w:rPr>
          <w:rFonts w:cstheme="minorHAnsi"/>
          <w:b/>
          <w:sz w:val="20"/>
          <w:szCs w:val="20"/>
        </w:rPr>
        <w:t>Appendix 1 Templates</w:t>
      </w:r>
    </w:p>
    <w:p w14:paraId="4B0EECB9" w14:textId="77777777" w:rsidR="004D6571" w:rsidRPr="002A6A5C" w:rsidRDefault="004D6571" w:rsidP="004D6571">
      <w:pPr>
        <w:jc w:val="right"/>
        <w:rPr>
          <w:rFonts w:cstheme="minorHAnsi"/>
          <w:b/>
          <w:sz w:val="20"/>
          <w:szCs w:val="20"/>
        </w:rPr>
      </w:pPr>
      <w:r w:rsidRPr="002A6A5C">
        <w:rPr>
          <w:rFonts w:cstheme="minorHAnsi"/>
          <w:b/>
          <w:sz w:val="20"/>
          <w:szCs w:val="20"/>
        </w:rPr>
        <w:t>Supporting Pupils in Schools with Medical Conditions</w:t>
      </w:r>
    </w:p>
    <w:tbl>
      <w:tblPr>
        <w:tblStyle w:val="TableGrid"/>
        <w:tblW w:w="9209" w:type="dxa"/>
        <w:tblLook w:val="04A0" w:firstRow="1" w:lastRow="0" w:firstColumn="1" w:lastColumn="0" w:noHBand="0" w:noVBand="1"/>
      </w:tblPr>
      <w:tblGrid>
        <w:gridCol w:w="1650"/>
        <w:gridCol w:w="7559"/>
      </w:tblGrid>
      <w:tr w:rsidR="004D6571" w:rsidRPr="002A6A5C" w14:paraId="02F2C34E" w14:textId="77777777" w:rsidTr="004D6571">
        <w:tc>
          <w:tcPr>
            <w:tcW w:w="1650" w:type="dxa"/>
          </w:tcPr>
          <w:p w14:paraId="680A4E5D" w14:textId="77777777" w:rsidR="004D6571" w:rsidRPr="002A6A5C" w:rsidRDefault="004D6571" w:rsidP="00907E19">
            <w:pPr>
              <w:jc w:val="center"/>
              <w:rPr>
                <w:rFonts w:asciiTheme="minorHAnsi" w:hAnsiTheme="minorHAnsi" w:cstheme="minorHAnsi"/>
                <w:b/>
              </w:rPr>
            </w:pPr>
          </w:p>
        </w:tc>
        <w:tc>
          <w:tcPr>
            <w:tcW w:w="7559" w:type="dxa"/>
          </w:tcPr>
          <w:p w14:paraId="19219836" w14:textId="77777777" w:rsidR="004D6571" w:rsidRPr="002A6A5C" w:rsidRDefault="004D6571" w:rsidP="00907E19">
            <w:pPr>
              <w:rPr>
                <w:rFonts w:asciiTheme="minorHAnsi" w:hAnsiTheme="minorHAnsi" w:cstheme="minorHAnsi"/>
              </w:rPr>
            </w:pPr>
          </w:p>
        </w:tc>
      </w:tr>
      <w:tr w:rsidR="004D6571" w:rsidRPr="002A6A5C" w14:paraId="675C378F" w14:textId="77777777" w:rsidTr="004D6571">
        <w:tc>
          <w:tcPr>
            <w:tcW w:w="1650" w:type="dxa"/>
          </w:tcPr>
          <w:p w14:paraId="2BA52619"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A</w:t>
            </w:r>
          </w:p>
        </w:tc>
        <w:tc>
          <w:tcPr>
            <w:tcW w:w="7559" w:type="dxa"/>
          </w:tcPr>
          <w:p w14:paraId="6727C89C"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individual healthcare plan</w:t>
            </w:r>
          </w:p>
          <w:p w14:paraId="296FEF7D" w14:textId="77777777" w:rsidR="004D6571" w:rsidRPr="002A6A5C" w:rsidRDefault="004D6571" w:rsidP="00907E19">
            <w:pPr>
              <w:rPr>
                <w:rFonts w:asciiTheme="minorHAnsi" w:hAnsiTheme="minorHAnsi" w:cstheme="minorHAnsi"/>
              </w:rPr>
            </w:pPr>
          </w:p>
        </w:tc>
      </w:tr>
      <w:tr w:rsidR="004D6571" w:rsidRPr="002A6A5C" w14:paraId="51AEEBB6" w14:textId="77777777" w:rsidTr="004D6571">
        <w:tc>
          <w:tcPr>
            <w:tcW w:w="1650" w:type="dxa"/>
          </w:tcPr>
          <w:p w14:paraId="0B9CBFCC"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B</w:t>
            </w:r>
          </w:p>
        </w:tc>
        <w:tc>
          <w:tcPr>
            <w:tcW w:w="7559" w:type="dxa"/>
          </w:tcPr>
          <w:p w14:paraId="4867FA5C"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parental agreement for setting to administer medicine</w:t>
            </w:r>
          </w:p>
          <w:p w14:paraId="7194DBDC" w14:textId="77777777" w:rsidR="004D6571" w:rsidRPr="002A6A5C" w:rsidRDefault="004D6571" w:rsidP="00907E19">
            <w:pPr>
              <w:rPr>
                <w:rFonts w:asciiTheme="minorHAnsi" w:hAnsiTheme="minorHAnsi" w:cstheme="minorHAnsi"/>
              </w:rPr>
            </w:pPr>
          </w:p>
        </w:tc>
      </w:tr>
      <w:tr w:rsidR="004D6571" w:rsidRPr="002A6A5C" w14:paraId="5EFED39A" w14:textId="77777777" w:rsidTr="004D6571">
        <w:tc>
          <w:tcPr>
            <w:tcW w:w="1650" w:type="dxa"/>
          </w:tcPr>
          <w:p w14:paraId="1AF3DDB2"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lastRenderedPageBreak/>
              <w:t>Template C</w:t>
            </w:r>
          </w:p>
        </w:tc>
        <w:tc>
          <w:tcPr>
            <w:tcW w:w="7559" w:type="dxa"/>
          </w:tcPr>
          <w:p w14:paraId="0314D5F2"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confirmation for Headteacher’s agreement to administer medication</w:t>
            </w:r>
          </w:p>
        </w:tc>
      </w:tr>
      <w:tr w:rsidR="004D6571" w:rsidRPr="002A6A5C" w14:paraId="3A6D90FA" w14:textId="77777777" w:rsidTr="004D6571">
        <w:tc>
          <w:tcPr>
            <w:tcW w:w="1650" w:type="dxa"/>
          </w:tcPr>
          <w:p w14:paraId="6256987C"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D</w:t>
            </w:r>
          </w:p>
        </w:tc>
        <w:tc>
          <w:tcPr>
            <w:tcW w:w="7559" w:type="dxa"/>
          </w:tcPr>
          <w:p w14:paraId="5B43BD8F"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record of medicine administered to an individual child</w:t>
            </w:r>
          </w:p>
          <w:p w14:paraId="769D0D3C" w14:textId="77777777" w:rsidR="004D6571" w:rsidRPr="002A6A5C" w:rsidRDefault="004D6571" w:rsidP="00907E19">
            <w:pPr>
              <w:rPr>
                <w:rFonts w:asciiTheme="minorHAnsi" w:hAnsiTheme="minorHAnsi" w:cstheme="minorHAnsi"/>
              </w:rPr>
            </w:pPr>
          </w:p>
        </w:tc>
      </w:tr>
      <w:tr w:rsidR="004D6571" w:rsidRPr="002A6A5C" w14:paraId="51E5FAAF" w14:textId="77777777" w:rsidTr="004D6571">
        <w:tc>
          <w:tcPr>
            <w:tcW w:w="1650" w:type="dxa"/>
          </w:tcPr>
          <w:p w14:paraId="14EE3312"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E:</w:t>
            </w:r>
          </w:p>
        </w:tc>
        <w:tc>
          <w:tcPr>
            <w:tcW w:w="7559" w:type="dxa"/>
          </w:tcPr>
          <w:p w14:paraId="15BA902C"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record of medicine administered to all children</w:t>
            </w:r>
          </w:p>
          <w:p w14:paraId="54CD245A" w14:textId="77777777" w:rsidR="004D6571" w:rsidRPr="002A6A5C" w:rsidRDefault="004D6571" w:rsidP="00907E19">
            <w:pPr>
              <w:rPr>
                <w:rFonts w:asciiTheme="minorHAnsi" w:hAnsiTheme="minorHAnsi" w:cstheme="minorHAnsi"/>
              </w:rPr>
            </w:pPr>
          </w:p>
        </w:tc>
      </w:tr>
      <w:tr w:rsidR="004D6571" w:rsidRPr="002A6A5C" w14:paraId="1C5A2C9B" w14:textId="77777777" w:rsidTr="004D6571">
        <w:tc>
          <w:tcPr>
            <w:tcW w:w="1650" w:type="dxa"/>
          </w:tcPr>
          <w:p w14:paraId="4BAB17DD"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F</w:t>
            </w:r>
          </w:p>
        </w:tc>
        <w:tc>
          <w:tcPr>
            <w:tcW w:w="7559" w:type="dxa"/>
          </w:tcPr>
          <w:p w14:paraId="365D9BF6"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request for child to carry their own medication</w:t>
            </w:r>
          </w:p>
          <w:p w14:paraId="1231BE67" w14:textId="77777777" w:rsidR="004D6571" w:rsidRPr="002A6A5C" w:rsidRDefault="004D6571" w:rsidP="00907E19">
            <w:pPr>
              <w:rPr>
                <w:rFonts w:asciiTheme="minorHAnsi" w:hAnsiTheme="minorHAnsi" w:cstheme="minorHAnsi"/>
              </w:rPr>
            </w:pPr>
          </w:p>
        </w:tc>
      </w:tr>
      <w:tr w:rsidR="004D6571" w:rsidRPr="002A6A5C" w14:paraId="39AFE56E" w14:textId="77777777" w:rsidTr="004D6571">
        <w:tc>
          <w:tcPr>
            <w:tcW w:w="1650" w:type="dxa"/>
          </w:tcPr>
          <w:p w14:paraId="5D92DB50"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G</w:t>
            </w:r>
          </w:p>
        </w:tc>
        <w:tc>
          <w:tcPr>
            <w:tcW w:w="7559" w:type="dxa"/>
          </w:tcPr>
          <w:p w14:paraId="42E56E0A"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staff training record – administration of medicines</w:t>
            </w:r>
          </w:p>
          <w:p w14:paraId="36FEB5B0" w14:textId="77777777" w:rsidR="004D6571" w:rsidRPr="002A6A5C" w:rsidRDefault="004D6571" w:rsidP="00907E19">
            <w:pPr>
              <w:rPr>
                <w:rFonts w:asciiTheme="minorHAnsi" w:hAnsiTheme="minorHAnsi" w:cstheme="minorHAnsi"/>
              </w:rPr>
            </w:pPr>
          </w:p>
        </w:tc>
      </w:tr>
      <w:tr w:rsidR="004D6571" w:rsidRPr="002A6A5C" w14:paraId="4FC3C000" w14:textId="77777777" w:rsidTr="004D6571">
        <w:tc>
          <w:tcPr>
            <w:tcW w:w="1650" w:type="dxa"/>
          </w:tcPr>
          <w:p w14:paraId="2D521397"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H</w:t>
            </w:r>
          </w:p>
        </w:tc>
        <w:tc>
          <w:tcPr>
            <w:tcW w:w="7559" w:type="dxa"/>
          </w:tcPr>
          <w:p w14:paraId="578F4B02"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authorisation for the administration of rectal diazepam</w:t>
            </w:r>
          </w:p>
          <w:p w14:paraId="30D7AA69" w14:textId="77777777" w:rsidR="004D6571" w:rsidRPr="002A6A5C" w:rsidRDefault="004D6571" w:rsidP="00907E19">
            <w:pPr>
              <w:rPr>
                <w:rFonts w:asciiTheme="minorHAnsi" w:hAnsiTheme="minorHAnsi" w:cstheme="minorHAnsi"/>
              </w:rPr>
            </w:pPr>
          </w:p>
        </w:tc>
      </w:tr>
      <w:tr w:rsidR="004D6571" w:rsidRPr="002A6A5C" w14:paraId="7E35BADB" w14:textId="77777777" w:rsidTr="004D6571">
        <w:tc>
          <w:tcPr>
            <w:tcW w:w="1650" w:type="dxa"/>
          </w:tcPr>
          <w:p w14:paraId="7FED4B01"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I</w:t>
            </w:r>
          </w:p>
        </w:tc>
        <w:tc>
          <w:tcPr>
            <w:tcW w:w="7559" w:type="dxa"/>
          </w:tcPr>
          <w:p w14:paraId="2D9F8E36"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authorisation for the administration of buccal midazolam</w:t>
            </w:r>
          </w:p>
        </w:tc>
      </w:tr>
      <w:tr w:rsidR="004D6571" w:rsidRPr="002A6A5C" w14:paraId="47117F07" w14:textId="77777777" w:rsidTr="004D6571">
        <w:tc>
          <w:tcPr>
            <w:tcW w:w="1650" w:type="dxa"/>
          </w:tcPr>
          <w:p w14:paraId="6A28D5BE"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J</w:t>
            </w:r>
          </w:p>
        </w:tc>
        <w:tc>
          <w:tcPr>
            <w:tcW w:w="7559" w:type="dxa"/>
          </w:tcPr>
          <w:p w14:paraId="26F37ADD"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contacting emergency services</w:t>
            </w:r>
          </w:p>
          <w:p w14:paraId="7196D064" w14:textId="77777777" w:rsidR="004D6571" w:rsidRPr="002A6A5C" w:rsidRDefault="004D6571" w:rsidP="00907E19">
            <w:pPr>
              <w:rPr>
                <w:rFonts w:asciiTheme="minorHAnsi" w:hAnsiTheme="minorHAnsi" w:cstheme="minorHAnsi"/>
              </w:rPr>
            </w:pPr>
          </w:p>
        </w:tc>
      </w:tr>
      <w:tr w:rsidR="004D6571" w:rsidRPr="002A6A5C" w14:paraId="28D88D4E" w14:textId="77777777" w:rsidTr="004D6571">
        <w:tc>
          <w:tcPr>
            <w:tcW w:w="1650" w:type="dxa"/>
          </w:tcPr>
          <w:p w14:paraId="43D7074C"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K</w:t>
            </w:r>
          </w:p>
        </w:tc>
        <w:tc>
          <w:tcPr>
            <w:tcW w:w="7559" w:type="dxa"/>
          </w:tcPr>
          <w:p w14:paraId="329EAB0A"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 xml:space="preserve">model letter inviting parents to contribute to individual healthcare plan development </w:t>
            </w:r>
          </w:p>
        </w:tc>
      </w:tr>
      <w:tr w:rsidR="004D6571" w:rsidRPr="002A6A5C" w14:paraId="15AE6766" w14:textId="77777777" w:rsidTr="004D6571">
        <w:tc>
          <w:tcPr>
            <w:tcW w:w="1650" w:type="dxa"/>
          </w:tcPr>
          <w:p w14:paraId="250B2ED2"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L</w:t>
            </w:r>
          </w:p>
        </w:tc>
        <w:tc>
          <w:tcPr>
            <w:tcW w:w="7559" w:type="dxa"/>
          </w:tcPr>
          <w:p w14:paraId="1252BEF9"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 xml:space="preserve">parents’ consent form for the emergency use of salbutamol inhaler </w:t>
            </w:r>
          </w:p>
        </w:tc>
      </w:tr>
      <w:tr w:rsidR="004D6571" w:rsidRPr="002A6A5C" w14:paraId="27ED80D9" w14:textId="77777777" w:rsidTr="004D6571">
        <w:tc>
          <w:tcPr>
            <w:tcW w:w="1650" w:type="dxa"/>
          </w:tcPr>
          <w:p w14:paraId="290E3969"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M</w:t>
            </w:r>
          </w:p>
        </w:tc>
        <w:tc>
          <w:tcPr>
            <w:tcW w:w="7559" w:type="dxa"/>
          </w:tcPr>
          <w:p w14:paraId="3711F01A"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 xml:space="preserve">model letter to inform parents of use of salbutamol inhaler  </w:t>
            </w:r>
          </w:p>
        </w:tc>
      </w:tr>
      <w:tr w:rsidR="004D6571" w:rsidRPr="002A6A5C" w14:paraId="701B2B22" w14:textId="77777777" w:rsidTr="004D6571">
        <w:tc>
          <w:tcPr>
            <w:tcW w:w="1650" w:type="dxa"/>
          </w:tcPr>
          <w:p w14:paraId="65DEEDA2"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N</w:t>
            </w:r>
          </w:p>
        </w:tc>
        <w:tc>
          <w:tcPr>
            <w:tcW w:w="7559" w:type="dxa"/>
          </w:tcPr>
          <w:p w14:paraId="464646DE"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parents’ consent form for the emergency use of Auto Adrenaline Injector (AAI)</w:t>
            </w:r>
          </w:p>
          <w:p w14:paraId="34FF1C98" w14:textId="77777777" w:rsidR="004D6571" w:rsidRPr="002A6A5C" w:rsidRDefault="004D6571" w:rsidP="00907E19">
            <w:pPr>
              <w:rPr>
                <w:rFonts w:asciiTheme="minorHAnsi" w:hAnsiTheme="minorHAnsi" w:cstheme="minorHAnsi"/>
              </w:rPr>
            </w:pPr>
          </w:p>
        </w:tc>
      </w:tr>
      <w:tr w:rsidR="004D6571" w:rsidRPr="002A6A5C" w14:paraId="66E6919F" w14:textId="77777777" w:rsidTr="004D6571">
        <w:tc>
          <w:tcPr>
            <w:tcW w:w="1650" w:type="dxa"/>
          </w:tcPr>
          <w:p w14:paraId="72742C2B"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O</w:t>
            </w:r>
          </w:p>
        </w:tc>
        <w:tc>
          <w:tcPr>
            <w:tcW w:w="7559" w:type="dxa"/>
          </w:tcPr>
          <w:p w14:paraId="6E7EFBE5"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model letter to inform parents of use of Auto Adrenaline Injector (AAI)</w:t>
            </w:r>
          </w:p>
          <w:p w14:paraId="6D072C0D" w14:textId="77777777" w:rsidR="004D6571" w:rsidRPr="002A6A5C" w:rsidRDefault="004D6571" w:rsidP="00907E19">
            <w:pPr>
              <w:rPr>
                <w:rFonts w:asciiTheme="minorHAnsi" w:hAnsiTheme="minorHAnsi" w:cstheme="minorHAnsi"/>
              </w:rPr>
            </w:pPr>
          </w:p>
        </w:tc>
      </w:tr>
      <w:tr w:rsidR="004D6571" w:rsidRPr="002A6A5C" w14:paraId="260B2398" w14:textId="77777777" w:rsidTr="004D6571">
        <w:tc>
          <w:tcPr>
            <w:tcW w:w="1650" w:type="dxa"/>
          </w:tcPr>
          <w:p w14:paraId="3D777663"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P</w:t>
            </w:r>
          </w:p>
        </w:tc>
        <w:tc>
          <w:tcPr>
            <w:tcW w:w="7559" w:type="dxa"/>
          </w:tcPr>
          <w:p w14:paraId="19CC1F09"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witness seizure form</w:t>
            </w:r>
          </w:p>
        </w:tc>
      </w:tr>
      <w:tr w:rsidR="004D6571" w:rsidRPr="002A6A5C" w14:paraId="0BB61563" w14:textId="77777777" w:rsidTr="004D6571">
        <w:tc>
          <w:tcPr>
            <w:tcW w:w="1650" w:type="dxa"/>
          </w:tcPr>
          <w:p w14:paraId="4C98F073"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Q</w:t>
            </w:r>
          </w:p>
        </w:tc>
        <w:tc>
          <w:tcPr>
            <w:tcW w:w="7559" w:type="dxa"/>
          </w:tcPr>
          <w:p w14:paraId="3C089311"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 xml:space="preserve">how to recognise an asthma attack  </w:t>
            </w:r>
          </w:p>
          <w:p w14:paraId="48A21919" w14:textId="77777777" w:rsidR="004D6571" w:rsidRPr="002A6A5C" w:rsidRDefault="004D6571" w:rsidP="00907E19">
            <w:pPr>
              <w:rPr>
                <w:rFonts w:asciiTheme="minorHAnsi" w:hAnsiTheme="minorHAnsi" w:cstheme="minorHAnsi"/>
              </w:rPr>
            </w:pPr>
          </w:p>
        </w:tc>
      </w:tr>
      <w:tr w:rsidR="004D6571" w:rsidRPr="002A6A5C" w14:paraId="0DF252A4" w14:textId="77777777" w:rsidTr="004D6571">
        <w:tc>
          <w:tcPr>
            <w:tcW w:w="1650" w:type="dxa"/>
          </w:tcPr>
          <w:p w14:paraId="436481EA"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R</w:t>
            </w:r>
          </w:p>
        </w:tc>
        <w:tc>
          <w:tcPr>
            <w:tcW w:w="7559" w:type="dxa"/>
          </w:tcPr>
          <w:p w14:paraId="0324A938"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what to do in the event of an asthma attack</w:t>
            </w:r>
          </w:p>
        </w:tc>
      </w:tr>
      <w:tr w:rsidR="004D6571" w:rsidRPr="002A6A5C" w14:paraId="0593402F" w14:textId="77777777" w:rsidTr="004D6571">
        <w:tc>
          <w:tcPr>
            <w:tcW w:w="1650" w:type="dxa"/>
          </w:tcPr>
          <w:p w14:paraId="6B8D556A" w14:textId="77777777" w:rsidR="004D6571" w:rsidRPr="002A6A5C" w:rsidRDefault="004D6571" w:rsidP="00907E19">
            <w:pPr>
              <w:jc w:val="center"/>
              <w:rPr>
                <w:rFonts w:asciiTheme="minorHAnsi" w:hAnsiTheme="minorHAnsi" w:cstheme="minorHAnsi"/>
                <w:b/>
              </w:rPr>
            </w:pPr>
            <w:r w:rsidRPr="002A6A5C">
              <w:rPr>
                <w:rFonts w:asciiTheme="minorHAnsi" w:hAnsiTheme="minorHAnsi" w:cstheme="minorHAnsi"/>
                <w:b/>
              </w:rPr>
              <w:t>Template S</w:t>
            </w:r>
          </w:p>
        </w:tc>
        <w:tc>
          <w:tcPr>
            <w:tcW w:w="7559" w:type="dxa"/>
          </w:tcPr>
          <w:p w14:paraId="2ECFABB4" w14:textId="77777777" w:rsidR="004D6571" w:rsidRPr="002A6A5C" w:rsidRDefault="004D6571" w:rsidP="00907E19">
            <w:pPr>
              <w:rPr>
                <w:rFonts w:asciiTheme="minorHAnsi" w:hAnsiTheme="minorHAnsi" w:cstheme="minorHAnsi"/>
              </w:rPr>
            </w:pPr>
            <w:r w:rsidRPr="002A6A5C">
              <w:rPr>
                <w:rFonts w:asciiTheme="minorHAnsi" w:hAnsiTheme="minorHAnsi" w:cstheme="minorHAnsi"/>
              </w:rPr>
              <w:t>Recognition and management of an allergic reaction/anaphylaxis</w:t>
            </w:r>
          </w:p>
        </w:tc>
      </w:tr>
    </w:tbl>
    <w:p w14:paraId="40E82FF0" w14:textId="77777777" w:rsidR="004D6571" w:rsidRPr="002A6A5C" w:rsidRDefault="004D6571" w:rsidP="004D6571">
      <w:pPr>
        <w:jc w:val="both"/>
        <w:rPr>
          <w:rFonts w:cstheme="minorHAnsi"/>
          <w:sz w:val="20"/>
          <w:szCs w:val="20"/>
        </w:rPr>
      </w:pPr>
      <w:r w:rsidRPr="002A6A5C">
        <w:rPr>
          <w:rFonts w:cstheme="minorHAnsi"/>
          <w:sz w:val="20"/>
          <w:szCs w:val="20"/>
        </w:rPr>
        <w:t>Schools may wish to amend these forms to include their logo or adapt them for their particular policies on the administration of medicine but please ensure that all information on the standard form is included.</w:t>
      </w:r>
    </w:p>
    <w:p w14:paraId="6BD18F9B" w14:textId="77777777" w:rsidR="004D6571" w:rsidRPr="002A6A5C" w:rsidRDefault="004D6571" w:rsidP="004D6571">
      <w:pPr>
        <w:jc w:val="both"/>
        <w:rPr>
          <w:rFonts w:cstheme="minorHAnsi"/>
          <w:sz w:val="20"/>
          <w:szCs w:val="20"/>
        </w:rPr>
      </w:pPr>
      <w:r w:rsidRPr="002A6A5C">
        <w:rPr>
          <w:rFonts w:cstheme="minorHAnsi"/>
          <w:sz w:val="20"/>
          <w:szCs w:val="20"/>
        </w:rPr>
        <w:br w:type="page"/>
      </w:r>
    </w:p>
    <w:p w14:paraId="46062D8D" w14:textId="52B504B2" w:rsidR="004D6571" w:rsidRPr="002A6A5C" w:rsidRDefault="00AA0663" w:rsidP="00AA0663">
      <w:pPr>
        <w:pStyle w:val="Heading1"/>
        <w:jc w:val="center"/>
        <w:rPr>
          <w:rFonts w:asciiTheme="minorHAnsi" w:hAnsiTheme="minorHAnsi" w:cstheme="minorHAnsi"/>
          <w:color w:val="auto"/>
          <w:sz w:val="20"/>
          <w:szCs w:val="20"/>
        </w:rPr>
      </w:pPr>
      <w:bookmarkStart w:id="0" w:name="_Toc386700751"/>
      <w:r w:rsidRPr="002A6A5C">
        <w:rPr>
          <w:rFonts w:asciiTheme="minorHAnsi" w:hAnsiTheme="minorHAnsi" w:cstheme="minorHAnsi"/>
          <w:noProof/>
          <w:color w:val="auto"/>
          <w:sz w:val="20"/>
          <w:szCs w:val="20"/>
        </w:rPr>
        <w:lastRenderedPageBreak/>
        <w:drawing>
          <wp:anchor distT="0" distB="0" distL="114300" distR="114300" simplePos="0" relativeHeight="251682816" behindDoc="1" locked="0" layoutInCell="1" allowOverlap="1" wp14:anchorId="54064F30" wp14:editId="2DABEE08">
            <wp:simplePos x="0" y="0"/>
            <wp:positionH relativeFrom="margin">
              <wp:posOffset>-559676</wp:posOffset>
            </wp:positionH>
            <wp:positionV relativeFrom="paragraph">
              <wp:posOffset>-258139</wp:posOffset>
            </wp:positionV>
            <wp:extent cx="993228" cy="908773"/>
            <wp:effectExtent l="0" t="0" r="0" b="5715"/>
            <wp:wrapNone/>
            <wp:docPr id="12" name="Picture 12"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icture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6114" cy="9205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6A5C">
        <w:rPr>
          <w:rFonts w:asciiTheme="minorHAnsi" w:hAnsiTheme="minorHAnsi" w:cstheme="minorHAnsi"/>
          <w:color w:val="auto"/>
          <w:sz w:val="20"/>
          <w:szCs w:val="20"/>
        </w:rPr>
        <w:t>Individual</w:t>
      </w:r>
      <w:r w:rsidR="004D6571" w:rsidRPr="002A6A5C">
        <w:rPr>
          <w:rFonts w:asciiTheme="minorHAnsi" w:hAnsiTheme="minorHAnsi" w:cstheme="minorHAnsi"/>
          <w:color w:val="auto"/>
          <w:sz w:val="20"/>
          <w:szCs w:val="20"/>
        </w:rPr>
        <w:t xml:space="preserve"> healthcare plan</w:t>
      </w:r>
      <w:bookmarkEnd w:id="0"/>
      <w:r w:rsidRPr="002A6A5C">
        <w:rPr>
          <w:rFonts w:asciiTheme="minorHAnsi" w:hAnsiTheme="minorHAnsi" w:cstheme="minorHAnsi"/>
          <w:color w:val="auto"/>
          <w:sz w:val="20"/>
          <w:szCs w:val="20"/>
        </w:rPr>
        <w:t xml:space="preserve"> 2022-2023</w:t>
      </w:r>
    </w:p>
    <w:p w14:paraId="0EABBCA0" w14:textId="77777777" w:rsidR="004D6571" w:rsidRPr="002A6A5C" w:rsidRDefault="004D6571" w:rsidP="004D6571">
      <w:pPr>
        <w:jc w:val="both"/>
        <w:rPr>
          <w:rFonts w:cstheme="minorHAnsi"/>
          <w:sz w:val="20"/>
          <w:szCs w:val="20"/>
        </w:rPr>
      </w:pPr>
      <w:r w:rsidRPr="002A6A5C">
        <w:rPr>
          <w:rFonts w:cstheme="minorHAnsi"/>
          <w:noProof/>
          <w:sz w:val="20"/>
          <w:szCs w:val="20"/>
          <w:lang w:eastAsia="en-GB"/>
        </w:rPr>
        <mc:AlternateContent>
          <mc:Choice Requires="wps">
            <w:drawing>
              <wp:anchor distT="0" distB="0" distL="114300" distR="114300" simplePos="0" relativeHeight="251677696" behindDoc="0" locked="0" layoutInCell="1" allowOverlap="1" wp14:anchorId="3D320BDA" wp14:editId="43FD73A0">
                <wp:simplePos x="0" y="0"/>
                <wp:positionH relativeFrom="margin">
                  <wp:posOffset>5358765</wp:posOffset>
                </wp:positionH>
                <wp:positionV relativeFrom="margin">
                  <wp:posOffset>687070</wp:posOffset>
                </wp:positionV>
                <wp:extent cx="1072515" cy="1287780"/>
                <wp:effectExtent l="0" t="0" r="13335" b="26670"/>
                <wp:wrapSquare wrapText="bothSides"/>
                <wp:docPr id="4" name="Text Box 4"/>
                <wp:cNvGraphicFramePr/>
                <a:graphic xmlns:a="http://schemas.openxmlformats.org/drawingml/2006/main">
                  <a:graphicData uri="http://schemas.microsoft.com/office/word/2010/wordprocessingShape">
                    <wps:wsp>
                      <wps:cNvSpPr txBox="1"/>
                      <wps:spPr>
                        <a:xfrm>
                          <a:off x="0" y="0"/>
                          <a:ext cx="1072515" cy="12877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8601FE" w14:textId="46A286ED" w:rsidR="00A857AA" w:rsidRDefault="00A857AA" w:rsidP="004D6571">
                            <w:r>
                              <w:rPr>
                                <w:noProof/>
                                <w:lang w:eastAsia="en-GB"/>
                              </w:rPr>
                              <w:drawing>
                                <wp:inline distT="0" distB="0" distL="0" distR="0" wp14:anchorId="641F0FAE" wp14:editId="1CE4AE3D">
                                  <wp:extent cx="883285" cy="113665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83285" cy="1136650"/>
                                          </a:xfrm>
                                          <a:prstGeom prst="rect">
                                            <a:avLst/>
                                          </a:prstGeom>
                                        </pic:spPr>
                                      </pic:pic>
                                    </a:graphicData>
                                  </a:graphic>
                                </wp:inline>
                              </w:drawing>
                            </w:r>
                          </w:p>
                          <w:p w14:paraId="0F3CABC7" w14:textId="116822DF" w:rsidR="00A857AA" w:rsidRDefault="00A857AA" w:rsidP="004D6571"/>
                          <w:p w14:paraId="4D222B85" w14:textId="3B95221F" w:rsidR="00A857AA" w:rsidRDefault="00A857AA" w:rsidP="004D6571">
                            <w:pPr>
                              <w:jc w:val="center"/>
                            </w:pPr>
                            <w:r>
                              <w:t>Insert Pupil’s Photo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320BDA" id="_x0000_t202" coordsize="21600,21600" o:spt="202" path="m,l,21600r21600,l21600,xe">
                <v:stroke joinstyle="miter"/>
                <v:path gradientshapeok="t" o:connecttype="rect"/>
              </v:shapetype>
              <v:shape id="Text Box 4" o:spid="_x0000_s1026" type="#_x0000_t202" style="position:absolute;left:0;text-align:left;margin-left:421.95pt;margin-top:54.1pt;width:84.45pt;height:101.4pt;z-index:251677696;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" fillcolor="white [3201]" strokeweight=".5pt">
                <v:textbox>
                  <w:txbxContent>
                    <w:p w14:paraId="238601FE" w14:textId="46A286ED" w:rsidR="00A857AA" w:rsidRDefault="00A857AA" w:rsidP="004D6571">
                      <w:r>
                        <w:rPr>
                          <w:noProof/>
                          <w:lang w:eastAsia="en-GB"/>
                        </w:rPr>
                        <w:drawing>
                          <wp:inline distT="0" distB="0" distL="0" distR="0" wp14:anchorId="641F0FAE" wp14:editId="1CE4AE3D">
                            <wp:extent cx="883285" cy="113665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83285" cy="1136650"/>
                                    </a:xfrm>
                                    <a:prstGeom prst="rect">
                                      <a:avLst/>
                                    </a:prstGeom>
                                  </pic:spPr>
                                </pic:pic>
                              </a:graphicData>
                            </a:graphic>
                          </wp:inline>
                        </w:drawing>
                      </w:r>
                    </w:p>
                    <w:p w14:paraId="0F3CABC7" w14:textId="116822DF" w:rsidR="00A857AA" w:rsidRDefault="00A857AA" w:rsidP="004D6571"/>
                    <w:p w14:paraId="4D222B85" w14:textId="3B95221F" w:rsidR="00A857AA" w:rsidRDefault="00A857AA" w:rsidP="004D6571">
                      <w:pPr>
                        <w:jc w:val="center"/>
                      </w:pPr>
                      <w:r>
                        <w:t>Insert Pupil’s Photo</w:t>
                      </w:r>
                    </w:p>
                  </w:txbxContent>
                </v:textbox>
                <w10:wrap type="square" anchorx="margin" anchory="margin"/>
              </v:shape>
            </w:pict>
          </mc:Fallback>
        </mc:AlternateContent>
      </w:r>
    </w:p>
    <w:tbl>
      <w:tblPr>
        <w:tblpPr w:leftFromText="180" w:rightFromText="180" w:vertAnchor="text" w:tblpY="65"/>
        <w:tblW w:w="9322" w:type="dxa"/>
        <w:tblLayout w:type="fixed"/>
        <w:tblLook w:val="01E0" w:firstRow="1" w:lastRow="1" w:firstColumn="1" w:lastColumn="1" w:noHBand="0" w:noVBand="0"/>
      </w:tblPr>
      <w:tblGrid>
        <w:gridCol w:w="4099"/>
        <w:gridCol w:w="884"/>
        <w:gridCol w:w="878"/>
        <w:gridCol w:w="896"/>
        <w:gridCol w:w="2565"/>
      </w:tblGrid>
      <w:tr w:rsidR="004D6571" w:rsidRPr="002A6A5C" w14:paraId="05D3E98D" w14:textId="77777777" w:rsidTr="00907E19">
        <w:tc>
          <w:tcPr>
            <w:tcW w:w="4099" w:type="dxa"/>
            <w:tcBorders>
              <w:right w:val="single" w:sz="4" w:space="0" w:color="auto"/>
            </w:tcBorders>
            <w:shd w:val="clear" w:color="auto" w:fill="auto"/>
            <w:tcMar>
              <w:top w:w="57" w:type="dxa"/>
              <w:bottom w:w="57" w:type="dxa"/>
            </w:tcMar>
          </w:tcPr>
          <w:p w14:paraId="56519F98"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N</w:t>
            </w:r>
            <w:bookmarkStart w:id="1" w:name="Text1"/>
            <w:r w:rsidRPr="002A6A5C">
              <w:rPr>
                <w:rFonts w:cstheme="minorHAnsi"/>
                <w:sz w:val="20"/>
                <w:szCs w:val="20"/>
              </w:rPr>
              <w:t>ame of school/setting</w:t>
            </w:r>
          </w:p>
        </w:tc>
        <w:bookmarkEnd w:id="1"/>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AD9C6F4" w14:textId="77777777" w:rsidR="004D6571" w:rsidRPr="002A6A5C" w:rsidRDefault="004D6571" w:rsidP="00907E19">
            <w:pPr>
              <w:spacing w:after="0" w:line="240" w:lineRule="auto"/>
              <w:jc w:val="both"/>
              <w:rPr>
                <w:rFonts w:cstheme="minorHAnsi"/>
                <w:sz w:val="20"/>
                <w:szCs w:val="20"/>
              </w:rPr>
            </w:pPr>
          </w:p>
        </w:tc>
      </w:tr>
      <w:tr w:rsidR="004D6571" w:rsidRPr="002A6A5C" w14:paraId="24DFDED2" w14:textId="77777777" w:rsidTr="00907E19">
        <w:tc>
          <w:tcPr>
            <w:tcW w:w="4099" w:type="dxa"/>
            <w:tcBorders>
              <w:right w:val="single" w:sz="4" w:space="0" w:color="auto"/>
            </w:tcBorders>
            <w:shd w:val="clear" w:color="auto" w:fill="auto"/>
            <w:tcMar>
              <w:top w:w="57" w:type="dxa"/>
              <w:bottom w:w="57" w:type="dxa"/>
            </w:tcMar>
          </w:tcPr>
          <w:p w14:paraId="54CB8861"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Child’s name</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B1F511A" w14:textId="77777777" w:rsidR="004D6571" w:rsidRPr="002A6A5C" w:rsidRDefault="004D6571" w:rsidP="00907E19">
            <w:pPr>
              <w:spacing w:after="0" w:line="240" w:lineRule="auto"/>
              <w:jc w:val="both"/>
              <w:rPr>
                <w:rFonts w:cstheme="minorHAnsi"/>
                <w:sz w:val="20"/>
                <w:szCs w:val="20"/>
              </w:rPr>
            </w:pPr>
          </w:p>
        </w:tc>
      </w:tr>
      <w:tr w:rsidR="004D6571" w:rsidRPr="002A6A5C" w14:paraId="7471D84F" w14:textId="77777777" w:rsidTr="00907E19">
        <w:tc>
          <w:tcPr>
            <w:tcW w:w="4099" w:type="dxa"/>
            <w:tcBorders>
              <w:right w:val="single" w:sz="4" w:space="0" w:color="auto"/>
            </w:tcBorders>
            <w:shd w:val="clear" w:color="auto" w:fill="auto"/>
            <w:tcMar>
              <w:top w:w="57" w:type="dxa"/>
              <w:bottom w:w="57" w:type="dxa"/>
            </w:tcMar>
          </w:tcPr>
          <w:p w14:paraId="10D1BDF5" w14:textId="77777777" w:rsidR="004D6571" w:rsidRPr="002A6A5C" w:rsidRDefault="004D6571" w:rsidP="00907E19">
            <w:pPr>
              <w:spacing w:after="0" w:line="240" w:lineRule="auto"/>
              <w:jc w:val="both"/>
              <w:rPr>
                <w:rFonts w:cstheme="minorHAnsi"/>
                <w:sz w:val="20"/>
                <w:szCs w:val="20"/>
              </w:rPr>
            </w:pPr>
            <w:bookmarkStart w:id="2" w:name="Text8"/>
            <w:r w:rsidRPr="002A6A5C">
              <w:rPr>
                <w:rFonts w:cstheme="minorHAnsi"/>
                <w:noProof/>
                <w:sz w:val="20"/>
                <w:szCs w:val="20"/>
              </w:rPr>
              <w:t>Group/class/form</w:t>
            </w:r>
          </w:p>
        </w:tc>
        <w:bookmarkEnd w:id="2"/>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5F9C3DC" w14:textId="77777777" w:rsidR="004D6571" w:rsidRPr="002A6A5C" w:rsidRDefault="004D6571" w:rsidP="00907E19">
            <w:pPr>
              <w:spacing w:after="0" w:line="240" w:lineRule="auto"/>
              <w:jc w:val="both"/>
              <w:rPr>
                <w:rFonts w:cstheme="minorHAnsi"/>
                <w:sz w:val="20"/>
                <w:szCs w:val="20"/>
              </w:rPr>
            </w:pPr>
          </w:p>
        </w:tc>
      </w:tr>
      <w:tr w:rsidR="004D6571" w:rsidRPr="002A6A5C" w14:paraId="3937BC18" w14:textId="77777777" w:rsidTr="00907E19">
        <w:tc>
          <w:tcPr>
            <w:tcW w:w="4099" w:type="dxa"/>
            <w:tcBorders>
              <w:right w:val="single" w:sz="4" w:space="0" w:color="auto"/>
            </w:tcBorders>
            <w:shd w:val="clear" w:color="auto" w:fill="auto"/>
            <w:tcMar>
              <w:top w:w="57" w:type="dxa"/>
              <w:bottom w:w="57" w:type="dxa"/>
            </w:tcMar>
          </w:tcPr>
          <w:p w14:paraId="3D9FB3B9"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Date of birth</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5023141B" w14:textId="77777777" w:rsidR="004D6571" w:rsidRPr="002A6A5C" w:rsidRDefault="004D6571" w:rsidP="00907E19">
            <w:pPr>
              <w:spacing w:after="0" w:line="240" w:lineRule="auto"/>
              <w:jc w:val="both"/>
              <w:rPr>
                <w:rFonts w:cstheme="minorHAnsi"/>
                <w:sz w:val="20"/>
                <w:szCs w:val="20"/>
              </w:rPr>
            </w:pPr>
          </w:p>
        </w:tc>
        <w:tc>
          <w:tcPr>
            <w:tcW w:w="878" w:type="dxa"/>
            <w:tcBorders>
              <w:top w:val="single" w:sz="4" w:space="0" w:color="auto"/>
              <w:bottom w:val="single" w:sz="4" w:space="0" w:color="auto"/>
            </w:tcBorders>
            <w:shd w:val="clear" w:color="auto" w:fill="auto"/>
            <w:tcMar>
              <w:top w:w="57" w:type="dxa"/>
              <w:bottom w:w="57" w:type="dxa"/>
            </w:tcMar>
          </w:tcPr>
          <w:p w14:paraId="1F3B1409" w14:textId="77777777" w:rsidR="004D6571" w:rsidRPr="002A6A5C" w:rsidRDefault="004D6571" w:rsidP="00907E19">
            <w:pPr>
              <w:spacing w:after="0" w:line="240" w:lineRule="auto"/>
              <w:jc w:val="both"/>
              <w:rPr>
                <w:rFonts w:cstheme="minorHAnsi"/>
                <w:sz w:val="20"/>
                <w:szCs w:val="20"/>
              </w:rPr>
            </w:pPr>
          </w:p>
        </w:tc>
        <w:tc>
          <w:tcPr>
            <w:tcW w:w="896" w:type="dxa"/>
            <w:tcBorders>
              <w:top w:val="single" w:sz="4" w:space="0" w:color="auto"/>
              <w:bottom w:val="single" w:sz="4" w:space="0" w:color="auto"/>
            </w:tcBorders>
            <w:shd w:val="clear" w:color="auto" w:fill="auto"/>
            <w:tcMar>
              <w:top w:w="57" w:type="dxa"/>
              <w:bottom w:w="57" w:type="dxa"/>
            </w:tcMar>
          </w:tcPr>
          <w:p w14:paraId="562C75D1" w14:textId="77777777" w:rsidR="004D6571" w:rsidRPr="002A6A5C" w:rsidRDefault="004D6571" w:rsidP="00907E19">
            <w:pPr>
              <w:spacing w:after="0" w:line="240" w:lineRule="auto"/>
              <w:jc w:val="both"/>
              <w:rPr>
                <w:rFonts w:cstheme="minorHAnsi"/>
                <w:sz w:val="20"/>
                <w:szCs w:val="20"/>
              </w:rPr>
            </w:pPr>
          </w:p>
        </w:tc>
        <w:tc>
          <w:tcPr>
            <w:tcW w:w="2565" w:type="dxa"/>
            <w:tcBorders>
              <w:top w:val="single" w:sz="4" w:space="0" w:color="auto"/>
              <w:bottom w:val="single" w:sz="4" w:space="0" w:color="auto"/>
              <w:right w:val="single" w:sz="4" w:space="0" w:color="auto"/>
            </w:tcBorders>
            <w:shd w:val="clear" w:color="auto" w:fill="auto"/>
            <w:tcMar>
              <w:top w:w="57" w:type="dxa"/>
              <w:bottom w:w="57" w:type="dxa"/>
            </w:tcMar>
          </w:tcPr>
          <w:p w14:paraId="664355AD" w14:textId="77777777" w:rsidR="004D6571" w:rsidRPr="002A6A5C" w:rsidRDefault="004D6571" w:rsidP="00907E19">
            <w:pPr>
              <w:spacing w:after="0" w:line="240" w:lineRule="auto"/>
              <w:jc w:val="both"/>
              <w:rPr>
                <w:rFonts w:cstheme="minorHAnsi"/>
                <w:sz w:val="20"/>
                <w:szCs w:val="20"/>
              </w:rPr>
            </w:pPr>
          </w:p>
        </w:tc>
      </w:tr>
      <w:tr w:rsidR="004D6571" w:rsidRPr="002A6A5C" w14:paraId="01E778FA" w14:textId="77777777" w:rsidTr="00907E19">
        <w:tc>
          <w:tcPr>
            <w:tcW w:w="4099" w:type="dxa"/>
            <w:tcBorders>
              <w:right w:val="single" w:sz="4" w:space="0" w:color="auto"/>
            </w:tcBorders>
            <w:shd w:val="clear" w:color="auto" w:fill="auto"/>
            <w:tcMar>
              <w:top w:w="57" w:type="dxa"/>
              <w:bottom w:w="57" w:type="dxa"/>
            </w:tcMar>
          </w:tcPr>
          <w:p w14:paraId="4DA24CD6" w14:textId="77777777" w:rsidR="004D6571" w:rsidRPr="002A6A5C" w:rsidRDefault="004D6571" w:rsidP="00907E19">
            <w:pPr>
              <w:spacing w:after="0" w:line="240" w:lineRule="auto"/>
              <w:jc w:val="both"/>
              <w:rPr>
                <w:rFonts w:cstheme="minorHAnsi"/>
                <w:sz w:val="20"/>
                <w:szCs w:val="20"/>
              </w:rPr>
            </w:pPr>
            <w:r w:rsidRPr="002A6A5C">
              <w:rPr>
                <w:rFonts w:cstheme="minorHAnsi"/>
                <w:noProof/>
                <w:sz w:val="20"/>
                <w:szCs w:val="20"/>
              </w:rPr>
              <w:t>Child’s address</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A965116" w14:textId="77777777" w:rsidR="004D6571" w:rsidRPr="002A6A5C" w:rsidRDefault="004D6571" w:rsidP="00907E19">
            <w:pPr>
              <w:spacing w:after="0" w:line="240" w:lineRule="auto"/>
              <w:jc w:val="both"/>
              <w:rPr>
                <w:rFonts w:cstheme="minorHAnsi"/>
                <w:sz w:val="20"/>
                <w:szCs w:val="20"/>
              </w:rPr>
            </w:pPr>
          </w:p>
        </w:tc>
      </w:tr>
      <w:tr w:rsidR="004D6571" w:rsidRPr="002A6A5C" w14:paraId="6E87A024" w14:textId="77777777" w:rsidTr="00907E19">
        <w:tc>
          <w:tcPr>
            <w:tcW w:w="4099" w:type="dxa"/>
            <w:tcBorders>
              <w:right w:val="single" w:sz="4" w:space="0" w:color="auto"/>
            </w:tcBorders>
            <w:shd w:val="clear" w:color="auto" w:fill="auto"/>
            <w:tcMar>
              <w:top w:w="57" w:type="dxa"/>
              <w:bottom w:w="57" w:type="dxa"/>
            </w:tcMar>
          </w:tcPr>
          <w:p w14:paraId="2DC595D1"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Medical diagnosis or condition</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DF4E37C" w14:textId="77777777" w:rsidR="004D6571" w:rsidRPr="002A6A5C" w:rsidRDefault="004D6571" w:rsidP="00907E19">
            <w:pPr>
              <w:spacing w:after="0" w:line="240" w:lineRule="auto"/>
              <w:jc w:val="both"/>
              <w:rPr>
                <w:rFonts w:cstheme="minorHAnsi"/>
                <w:sz w:val="20"/>
                <w:szCs w:val="20"/>
              </w:rPr>
            </w:pPr>
          </w:p>
        </w:tc>
      </w:tr>
      <w:tr w:rsidR="004D6571" w:rsidRPr="002A6A5C" w14:paraId="491072FA" w14:textId="77777777" w:rsidTr="00907E19">
        <w:tc>
          <w:tcPr>
            <w:tcW w:w="4099" w:type="dxa"/>
            <w:tcBorders>
              <w:right w:val="single" w:sz="4" w:space="0" w:color="auto"/>
            </w:tcBorders>
            <w:shd w:val="clear" w:color="auto" w:fill="auto"/>
            <w:tcMar>
              <w:top w:w="57" w:type="dxa"/>
              <w:bottom w:w="57" w:type="dxa"/>
            </w:tcMar>
          </w:tcPr>
          <w:p w14:paraId="5F3F821A"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D</w:t>
            </w:r>
            <w:bookmarkStart w:id="3" w:name="Text23"/>
            <w:r w:rsidRPr="002A6A5C">
              <w:rPr>
                <w:rFonts w:cstheme="minorHAnsi"/>
                <w:sz w:val="20"/>
                <w:szCs w:val="20"/>
              </w:rPr>
              <w:t>ate</w:t>
            </w:r>
          </w:p>
        </w:tc>
        <w:bookmarkEnd w:id="3"/>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44FB30F8" w14:textId="77777777" w:rsidR="004D6571" w:rsidRPr="002A6A5C" w:rsidRDefault="004D6571" w:rsidP="00907E19">
            <w:pPr>
              <w:spacing w:after="0" w:line="240" w:lineRule="auto"/>
              <w:jc w:val="both"/>
              <w:rPr>
                <w:rFonts w:cstheme="minorHAnsi"/>
                <w:sz w:val="20"/>
                <w:szCs w:val="20"/>
              </w:rPr>
            </w:pPr>
          </w:p>
        </w:tc>
        <w:tc>
          <w:tcPr>
            <w:tcW w:w="878" w:type="dxa"/>
            <w:tcBorders>
              <w:top w:val="single" w:sz="4" w:space="0" w:color="auto"/>
              <w:bottom w:val="single" w:sz="4" w:space="0" w:color="auto"/>
            </w:tcBorders>
            <w:shd w:val="clear" w:color="auto" w:fill="auto"/>
          </w:tcPr>
          <w:p w14:paraId="1DA6542E" w14:textId="77777777" w:rsidR="004D6571" w:rsidRPr="002A6A5C" w:rsidRDefault="004D6571" w:rsidP="00907E19">
            <w:pPr>
              <w:spacing w:after="0" w:line="240" w:lineRule="auto"/>
              <w:jc w:val="both"/>
              <w:rPr>
                <w:rFonts w:cstheme="minorHAnsi"/>
                <w:sz w:val="20"/>
                <w:szCs w:val="20"/>
              </w:rPr>
            </w:pPr>
          </w:p>
        </w:tc>
        <w:tc>
          <w:tcPr>
            <w:tcW w:w="896" w:type="dxa"/>
            <w:tcBorders>
              <w:top w:val="single" w:sz="4" w:space="0" w:color="auto"/>
              <w:bottom w:val="single" w:sz="4" w:space="0" w:color="auto"/>
            </w:tcBorders>
            <w:shd w:val="clear" w:color="auto" w:fill="auto"/>
          </w:tcPr>
          <w:p w14:paraId="3041E394" w14:textId="77777777" w:rsidR="004D6571" w:rsidRPr="002A6A5C" w:rsidRDefault="004D6571" w:rsidP="00907E19">
            <w:pPr>
              <w:spacing w:after="0" w:line="240" w:lineRule="auto"/>
              <w:jc w:val="both"/>
              <w:rPr>
                <w:rFonts w:cstheme="minorHAnsi"/>
                <w:sz w:val="20"/>
                <w:szCs w:val="20"/>
              </w:rPr>
            </w:pPr>
          </w:p>
        </w:tc>
        <w:tc>
          <w:tcPr>
            <w:tcW w:w="2565" w:type="dxa"/>
            <w:tcBorders>
              <w:top w:val="single" w:sz="4" w:space="0" w:color="auto"/>
              <w:bottom w:val="single" w:sz="4" w:space="0" w:color="auto"/>
              <w:right w:val="single" w:sz="4" w:space="0" w:color="auto"/>
            </w:tcBorders>
            <w:shd w:val="clear" w:color="auto" w:fill="auto"/>
          </w:tcPr>
          <w:p w14:paraId="722B00AE" w14:textId="77777777" w:rsidR="004D6571" w:rsidRPr="002A6A5C" w:rsidRDefault="004D6571" w:rsidP="00907E19">
            <w:pPr>
              <w:spacing w:after="0" w:line="240" w:lineRule="auto"/>
              <w:jc w:val="both"/>
              <w:rPr>
                <w:rFonts w:cstheme="minorHAnsi"/>
                <w:sz w:val="20"/>
                <w:szCs w:val="20"/>
              </w:rPr>
            </w:pPr>
          </w:p>
        </w:tc>
      </w:tr>
      <w:tr w:rsidR="004D6571" w:rsidRPr="002A6A5C" w14:paraId="765471B8" w14:textId="77777777" w:rsidTr="00907E19">
        <w:tc>
          <w:tcPr>
            <w:tcW w:w="4099" w:type="dxa"/>
            <w:tcBorders>
              <w:right w:val="single" w:sz="4" w:space="0" w:color="auto"/>
            </w:tcBorders>
            <w:shd w:val="clear" w:color="auto" w:fill="auto"/>
            <w:tcMar>
              <w:top w:w="57" w:type="dxa"/>
              <w:bottom w:w="57" w:type="dxa"/>
            </w:tcMar>
          </w:tcPr>
          <w:p w14:paraId="1EAFF701"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R</w:t>
            </w:r>
            <w:bookmarkStart w:id="4" w:name="Text24"/>
            <w:r w:rsidRPr="002A6A5C">
              <w:rPr>
                <w:rFonts w:cstheme="minorHAnsi"/>
                <w:sz w:val="20"/>
                <w:szCs w:val="20"/>
              </w:rPr>
              <w:t>eview date</w:t>
            </w:r>
          </w:p>
        </w:tc>
        <w:bookmarkEnd w:id="4"/>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42C6D796" w14:textId="77777777" w:rsidR="004D6571" w:rsidRPr="002A6A5C" w:rsidRDefault="004D6571" w:rsidP="00907E19">
            <w:pPr>
              <w:spacing w:after="0" w:line="240" w:lineRule="auto"/>
              <w:jc w:val="both"/>
              <w:rPr>
                <w:rFonts w:cstheme="minorHAnsi"/>
                <w:sz w:val="20"/>
                <w:szCs w:val="20"/>
              </w:rPr>
            </w:pPr>
          </w:p>
        </w:tc>
        <w:tc>
          <w:tcPr>
            <w:tcW w:w="878" w:type="dxa"/>
            <w:tcBorders>
              <w:top w:val="single" w:sz="4" w:space="0" w:color="auto"/>
              <w:bottom w:val="single" w:sz="4" w:space="0" w:color="auto"/>
            </w:tcBorders>
            <w:shd w:val="clear" w:color="auto" w:fill="auto"/>
          </w:tcPr>
          <w:p w14:paraId="6E1831B3" w14:textId="77777777" w:rsidR="004D6571" w:rsidRPr="002A6A5C" w:rsidRDefault="004D6571" w:rsidP="00907E19">
            <w:pPr>
              <w:spacing w:after="0" w:line="240" w:lineRule="auto"/>
              <w:jc w:val="both"/>
              <w:rPr>
                <w:rFonts w:cstheme="minorHAnsi"/>
                <w:sz w:val="20"/>
                <w:szCs w:val="20"/>
              </w:rPr>
            </w:pPr>
          </w:p>
        </w:tc>
        <w:tc>
          <w:tcPr>
            <w:tcW w:w="896" w:type="dxa"/>
            <w:tcBorders>
              <w:top w:val="single" w:sz="4" w:space="0" w:color="auto"/>
              <w:bottom w:val="single" w:sz="4" w:space="0" w:color="auto"/>
            </w:tcBorders>
            <w:shd w:val="clear" w:color="auto" w:fill="auto"/>
          </w:tcPr>
          <w:p w14:paraId="54E11D2A" w14:textId="77777777" w:rsidR="004D6571" w:rsidRPr="002A6A5C" w:rsidRDefault="004D6571" w:rsidP="00907E19">
            <w:pPr>
              <w:spacing w:after="0" w:line="240" w:lineRule="auto"/>
              <w:jc w:val="both"/>
              <w:rPr>
                <w:rFonts w:cstheme="minorHAnsi"/>
                <w:sz w:val="20"/>
                <w:szCs w:val="20"/>
              </w:rPr>
            </w:pPr>
          </w:p>
        </w:tc>
        <w:tc>
          <w:tcPr>
            <w:tcW w:w="2565" w:type="dxa"/>
            <w:tcBorders>
              <w:top w:val="single" w:sz="4" w:space="0" w:color="auto"/>
              <w:bottom w:val="single" w:sz="4" w:space="0" w:color="auto"/>
              <w:right w:val="single" w:sz="4" w:space="0" w:color="auto"/>
            </w:tcBorders>
            <w:shd w:val="clear" w:color="auto" w:fill="auto"/>
          </w:tcPr>
          <w:p w14:paraId="31126E5D" w14:textId="77777777" w:rsidR="004D6571" w:rsidRPr="002A6A5C" w:rsidRDefault="004D6571" w:rsidP="00907E19">
            <w:pPr>
              <w:spacing w:after="0" w:line="240" w:lineRule="auto"/>
              <w:jc w:val="both"/>
              <w:rPr>
                <w:rFonts w:cstheme="minorHAnsi"/>
                <w:sz w:val="20"/>
                <w:szCs w:val="20"/>
              </w:rPr>
            </w:pPr>
          </w:p>
        </w:tc>
      </w:tr>
      <w:tr w:rsidR="004D6571" w:rsidRPr="002A6A5C" w14:paraId="2BDA62DB" w14:textId="77777777" w:rsidTr="00907E19">
        <w:tc>
          <w:tcPr>
            <w:tcW w:w="4099" w:type="dxa"/>
            <w:shd w:val="clear" w:color="auto" w:fill="auto"/>
            <w:tcMar>
              <w:top w:w="57" w:type="dxa"/>
              <w:bottom w:w="57" w:type="dxa"/>
            </w:tcMar>
          </w:tcPr>
          <w:p w14:paraId="2DE403A5" w14:textId="77777777" w:rsidR="004D6571" w:rsidRPr="002A6A5C" w:rsidRDefault="004D6571" w:rsidP="00907E19">
            <w:pPr>
              <w:spacing w:after="0" w:line="240" w:lineRule="auto"/>
              <w:jc w:val="both"/>
              <w:rPr>
                <w:rFonts w:cstheme="minorHAnsi"/>
                <w:b/>
                <w:bCs/>
                <w:sz w:val="20"/>
                <w:szCs w:val="20"/>
              </w:rPr>
            </w:pPr>
          </w:p>
          <w:p w14:paraId="63130CD8" w14:textId="77777777" w:rsidR="004D6571" w:rsidRPr="002A6A5C" w:rsidRDefault="004D6571" w:rsidP="00907E19">
            <w:pPr>
              <w:spacing w:after="0" w:line="240" w:lineRule="auto"/>
              <w:jc w:val="both"/>
              <w:rPr>
                <w:rFonts w:cstheme="minorHAnsi"/>
                <w:b/>
                <w:bCs/>
                <w:sz w:val="20"/>
                <w:szCs w:val="20"/>
              </w:rPr>
            </w:pPr>
            <w:r w:rsidRPr="002A6A5C">
              <w:rPr>
                <w:rFonts w:cstheme="minorHAnsi"/>
                <w:b/>
                <w:bCs/>
                <w:sz w:val="20"/>
                <w:szCs w:val="20"/>
              </w:rPr>
              <w:t>Family Contact Information</w:t>
            </w:r>
          </w:p>
        </w:tc>
        <w:tc>
          <w:tcPr>
            <w:tcW w:w="5223" w:type="dxa"/>
            <w:gridSpan w:val="4"/>
            <w:tcBorders>
              <w:top w:val="single" w:sz="4" w:space="0" w:color="auto"/>
              <w:bottom w:val="single" w:sz="4" w:space="0" w:color="auto"/>
            </w:tcBorders>
            <w:shd w:val="clear" w:color="auto" w:fill="auto"/>
            <w:tcMar>
              <w:top w:w="57" w:type="dxa"/>
              <w:bottom w:w="57" w:type="dxa"/>
            </w:tcMar>
          </w:tcPr>
          <w:p w14:paraId="62431CDC" w14:textId="77777777" w:rsidR="004D6571" w:rsidRPr="002A6A5C" w:rsidRDefault="004D6571" w:rsidP="00907E19">
            <w:pPr>
              <w:spacing w:after="0" w:line="240" w:lineRule="auto"/>
              <w:jc w:val="both"/>
              <w:rPr>
                <w:rFonts w:cstheme="minorHAnsi"/>
                <w:b/>
                <w:bCs/>
                <w:sz w:val="20"/>
                <w:szCs w:val="20"/>
              </w:rPr>
            </w:pPr>
          </w:p>
        </w:tc>
      </w:tr>
      <w:tr w:rsidR="004D6571" w:rsidRPr="002A6A5C" w14:paraId="0D909AED" w14:textId="77777777" w:rsidTr="00907E19">
        <w:tc>
          <w:tcPr>
            <w:tcW w:w="4099" w:type="dxa"/>
            <w:tcBorders>
              <w:right w:val="single" w:sz="4" w:space="0" w:color="auto"/>
            </w:tcBorders>
            <w:shd w:val="clear" w:color="auto" w:fill="auto"/>
            <w:tcMar>
              <w:top w:w="57" w:type="dxa"/>
              <w:bottom w:w="57" w:type="dxa"/>
            </w:tcMar>
          </w:tcPr>
          <w:p w14:paraId="76CAFD79"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Name</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9E398E2" w14:textId="77777777" w:rsidR="004D6571" w:rsidRPr="002A6A5C" w:rsidRDefault="004D6571" w:rsidP="00907E19">
            <w:pPr>
              <w:spacing w:after="0" w:line="240" w:lineRule="auto"/>
              <w:jc w:val="both"/>
              <w:rPr>
                <w:rFonts w:cstheme="minorHAnsi"/>
                <w:sz w:val="20"/>
                <w:szCs w:val="20"/>
              </w:rPr>
            </w:pPr>
          </w:p>
        </w:tc>
      </w:tr>
      <w:tr w:rsidR="004D6571" w:rsidRPr="002A6A5C" w14:paraId="4BF9E665" w14:textId="77777777" w:rsidTr="00907E19">
        <w:tc>
          <w:tcPr>
            <w:tcW w:w="4099" w:type="dxa"/>
            <w:tcBorders>
              <w:right w:val="single" w:sz="4" w:space="0" w:color="auto"/>
            </w:tcBorders>
            <w:shd w:val="clear" w:color="auto" w:fill="auto"/>
            <w:tcMar>
              <w:top w:w="57" w:type="dxa"/>
              <w:bottom w:w="57" w:type="dxa"/>
            </w:tcMar>
          </w:tcPr>
          <w:p w14:paraId="735B46A3"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Phone no. (work)</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6287F21" w14:textId="77777777" w:rsidR="004D6571" w:rsidRPr="002A6A5C" w:rsidRDefault="004D6571" w:rsidP="00907E19">
            <w:pPr>
              <w:spacing w:after="0" w:line="240" w:lineRule="auto"/>
              <w:jc w:val="both"/>
              <w:rPr>
                <w:rFonts w:cstheme="minorHAnsi"/>
                <w:sz w:val="20"/>
                <w:szCs w:val="20"/>
              </w:rPr>
            </w:pPr>
          </w:p>
        </w:tc>
      </w:tr>
      <w:tr w:rsidR="004D6571" w:rsidRPr="002A6A5C" w14:paraId="121248AE" w14:textId="77777777" w:rsidTr="00907E19">
        <w:tc>
          <w:tcPr>
            <w:tcW w:w="4099" w:type="dxa"/>
            <w:tcBorders>
              <w:right w:val="single" w:sz="4" w:space="0" w:color="auto"/>
            </w:tcBorders>
            <w:shd w:val="clear" w:color="auto" w:fill="auto"/>
            <w:tcMar>
              <w:top w:w="57" w:type="dxa"/>
              <w:bottom w:w="57" w:type="dxa"/>
            </w:tcMar>
          </w:tcPr>
          <w:p w14:paraId="4DD7AEED"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(home)</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BE93A62" w14:textId="77777777" w:rsidR="004D6571" w:rsidRPr="002A6A5C" w:rsidRDefault="004D6571" w:rsidP="00907E19">
            <w:pPr>
              <w:spacing w:after="0" w:line="240" w:lineRule="auto"/>
              <w:jc w:val="both"/>
              <w:rPr>
                <w:rFonts w:cstheme="minorHAnsi"/>
                <w:sz w:val="20"/>
                <w:szCs w:val="20"/>
              </w:rPr>
            </w:pPr>
          </w:p>
        </w:tc>
      </w:tr>
      <w:tr w:rsidR="004D6571" w:rsidRPr="002A6A5C" w14:paraId="1E4BA2F5" w14:textId="77777777" w:rsidTr="00907E19">
        <w:tc>
          <w:tcPr>
            <w:tcW w:w="4099" w:type="dxa"/>
            <w:tcBorders>
              <w:right w:val="single" w:sz="4" w:space="0" w:color="auto"/>
            </w:tcBorders>
            <w:shd w:val="clear" w:color="auto" w:fill="auto"/>
            <w:tcMar>
              <w:top w:w="57" w:type="dxa"/>
              <w:bottom w:w="57" w:type="dxa"/>
            </w:tcMar>
          </w:tcPr>
          <w:p w14:paraId="578CA7F7"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(mobile)</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84BA73E" w14:textId="77777777" w:rsidR="004D6571" w:rsidRPr="002A6A5C" w:rsidRDefault="004D6571" w:rsidP="00907E19">
            <w:pPr>
              <w:spacing w:after="0" w:line="240" w:lineRule="auto"/>
              <w:jc w:val="both"/>
              <w:rPr>
                <w:rFonts w:cstheme="minorHAnsi"/>
                <w:sz w:val="20"/>
                <w:szCs w:val="20"/>
              </w:rPr>
            </w:pPr>
          </w:p>
        </w:tc>
      </w:tr>
      <w:tr w:rsidR="004D6571" w:rsidRPr="002A6A5C" w14:paraId="5D4478A0" w14:textId="77777777" w:rsidTr="00907E19">
        <w:tc>
          <w:tcPr>
            <w:tcW w:w="4099" w:type="dxa"/>
            <w:tcBorders>
              <w:right w:val="single" w:sz="4" w:space="0" w:color="auto"/>
            </w:tcBorders>
            <w:shd w:val="clear" w:color="auto" w:fill="auto"/>
            <w:tcMar>
              <w:top w:w="57" w:type="dxa"/>
              <w:bottom w:w="57" w:type="dxa"/>
            </w:tcMar>
          </w:tcPr>
          <w:p w14:paraId="44BD188F"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Name</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4B3F2EB" w14:textId="77777777" w:rsidR="004D6571" w:rsidRPr="002A6A5C" w:rsidRDefault="004D6571" w:rsidP="00907E19">
            <w:pPr>
              <w:spacing w:after="0" w:line="240" w:lineRule="auto"/>
              <w:jc w:val="both"/>
              <w:rPr>
                <w:rFonts w:cstheme="minorHAnsi"/>
                <w:sz w:val="20"/>
                <w:szCs w:val="20"/>
              </w:rPr>
            </w:pPr>
          </w:p>
        </w:tc>
      </w:tr>
      <w:tr w:rsidR="004D6571" w:rsidRPr="002A6A5C" w14:paraId="0A20FA54" w14:textId="77777777" w:rsidTr="00907E19">
        <w:tc>
          <w:tcPr>
            <w:tcW w:w="4099" w:type="dxa"/>
            <w:tcBorders>
              <w:right w:val="single" w:sz="4" w:space="0" w:color="auto"/>
            </w:tcBorders>
            <w:shd w:val="clear" w:color="auto" w:fill="auto"/>
            <w:tcMar>
              <w:top w:w="57" w:type="dxa"/>
              <w:bottom w:w="57" w:type="dxa"/>
            </w:tcMar>
          </w:tcPr>
          <w:p w14:paraId="2B551815"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Relationship to child</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D34F5C7" w14:textId="77777777" w:rsidR="004D6571" w:rsidRPr="002A6A5C" w:rsidRDefault="004D6571" w:rsidP="00907E19">
            <w:pPr>
              <w:spacing w:after="0" w:line="240" w:lineRule="auto"/>
              <w:jc w:val="both"/>
              <w:rPr>
                <w:rFonts w:cstheme="minorHAnsi"/>
                <w:sz w:val="20"/>
                <w:szCs w:val="20"/>
              </w:rPr>
            </w:pPr>
          </w:p>
        </w:tc>
      </w:tr>
      <w:tr w:rsidR="004D6571" w:rsidRPr="002A6A5C" w14:paraId="45356545" w14:textId="77777777" w:rsidTr="00907E19">
        <w:tc>
          <w:tcPr>
            <w:tcW w:w="4099" w:type="dxa"/>
            <w:tcBorders>
              <w:right w:val="single" w:sz="4" w:space="0" w:color="auto"/>
            </w:tcBorders>
            <w:shd w:val="clear" w:color="auto" w:fill="auto"/>
            <w:tcMar>
              <w:top w:w="57" w:type="dxa"/>
              <w:bottom w:w="57" w:type="dxa"/>
            </w:tcMar>
          </w:tcPr>
          <w:p w14:paraId="22B41CAE"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Phone no. (work)</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B4020A7" w14:textId="77777777" w:rsidR="004D6571" w:rsidRPr="002A6A5C" w:rsidRDefault="004D6571" w:rsidP="00907E19">
            <w:pPr>
              <w:spacing w:after="0" w:line="240" w:lineRule="auto"/>
              <w:jc w:val="both"/>
              <w:rPr>
                <w:rFonts w:cstheme="minorHAnsi"/>
                <w:sz w:val="20"/>
                <w:szCs w:val="20"/>
              </w:rPr>
            </w:pPr>
          </w:p>
        </w:tc>
      </w:tr>
      <w:tr w:rsidR="004D6571" w:rsidRPr="002A6A5C" w14:paraId="26F697D9" w14:textId="77777777" w:rsidTr="00907E19">
        <w:tc>
          <w:tcPr>
            <w:tcW w:w="4099" w:type="dxa"/>
            <w:tcBorders>
              <w:right w:val="single" w:sz="4" w:space="0" w:color="auto"/>
            </w:tcBorders>
            <w:shd w:val="clear" w:color="auto" w:fill="auto"/>
            <w:tcMar>
              <w:top w:w="57" w:type="dxa"/>
              <w:bottom w:w="57" w:type="dxa"/>
            </w:tcMar>
          </w:tcPr>
          <w:p w14:paraId="0AC54776"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(home)</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D7B270A" w14:textId="77777777" w:rsidR="004D6571" w:rsidRPr="002A6A5C" w:rsidRDefault="004D6571" w:rsidP="00907E19">
            <w:pPr>
              <w:spacing w:after="0" w:line="240" w:lineRule="auto"/>
              <w:jc w:val="both"/>
              <w:rPr>
                <w:rFonts w:cstheme="minorHAnsi"/>
                <w:sz w:val="20"/>
                <w:szCs w:val="20"/>
              </w:rPr>
            </w:pPr>
          </w:p>
        </w:tc>
      </w:tr>
      <w:tr w:rsidR="004D6571" w:rsidRPr="002A6A5C" w14:paraId="0E02734B" w14:textId="77777777" w:rsidTr="00907E19">
        <w:tc>
          <w:tcPr>
            <w:tcW w:w="4099" w:type="dxa"/>
            <w:tcBorders>
              <w:right w:val="single" w:sz="4" w:space="0" w:color="auto"/>
            </w:tcBorders>
            <w:shd w:val="clear" w:color="auto" w:fill="auto"/>
            <w:tcMar>
              <w:top w:w="57" w:type="dxa"/>
              <w:bottom w:w="57" w:type="dxa"/>
            </w:tcMar>
          </w:tcPr>
          <w:p w14:paraId="59B4BFF5"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(mobile)</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F904CB7" w14:textId="77777777" w:rsidR="004D6571" w:rsidRPr="002A6A5C" w:rsidRDefault="004D6571" w:rsidP="00907E19">
            <w:pPr>
              <w:spacing w:after="0" w:line="240" w:lineRule="auto"/>
              <w:jc w:val="both"/>
              <w:rPr>
                <w:rFonts w:cstheme="minorHAnsi"/>
                <w:sz w:val="20"/>
                <w:szCs w:val="20"/>
              </w:rPr>
            </w:pPr>
          </w:p>
        </w:tc>
      </w:tr>
      <w:tr w:rsidR="004D6571" w:rsidRPr="002A6A5C" w14:paraId="0E3FA5AD" w14:textId="77777777" w:rsidTr="00907E19">
        <w:tc>
          <w:tcPr>
            <w:tcW w:w="4099" w:type="dxa"/>
            <w:shd w:val="clear" w:color="auto" w:fill="auto"/>
            <w:tcMar>
              <w:top w:w="57" w:type="dxa"/>
              <w:bottom w:w="57" w:type="dxa"/>
            </w:tcMar>
          </w:tcPr>
          <w:p w14:paraId="06971CD3" w14:textId="77777777" w:rsidR="004D6571" w:rsidRPr="002A6A5C" w:rsidRDefault="004D6571" w:rsidP="00907E19">
            <w:pPr>
              <w:spacing w:after="0" w:line="240" w:lineRule="auto"/>
              <w:jc w:val="both"/>
              <w:rPr>
                <w:rFonts w:cstheme="minorHAnsi"/>
                <w:b/>
                <w:bCs/>
                <w:sz w:val="20"/>
                <w:szCs w:val="20"/>
              </w:rPr>
            </w:pPr>
          </w:p>
          <w:p w14:paraId="6C457E1E" w14:textId="77777777" w:rsidR="004D6571" w:rsidRPr="002A6A5C" w:rsidRDefault="004D6571" w:rsidP="00907E19">
            <w:pPr>
              <w:spacing w:after="0" w:line="240" w:lineRule="auto"/>
              <w:jc w:val="both"/>
              <w:rPr>
                <w:rFonts w:cstheme="minorHAnsi"/>
                <w:b/>
                <w:bCs/>
                <w:sz w:val="20"/>
                <w:szCs w:val="20"/>
              </w:rPr>
            </w:pPr>
            <w:r w:rsidRPr="002A6A5C">
              <w:rPr>
                <w:rFonts w:cstheme="minorHAnsi"/>
                <w:b/>
                <w:bCs/>
                <w:sz w:val="20"/>
                <w:szCs w:val="20"/>
              </w:rPr>
              <w:t>Clinic/Hospital Contact</w:t>
            </w:r>
          </w:p>
        </w:tc>
        <w:tc>
          <w:tcPr>
            <w:tcW w:w="5223" w:type="dxa"/>
            <w:gridSpan w:val="4"/>
            <w:tcBorders>
              <w:top w:val="single" w:sz="4" w:space="0" w:color="auto"/>
              <w:bottom w:val="single" w:sz="4" w:space="0" w:color="auto"/>
            </w:tcBorders>
            <w:shd w:val="clear" w:color="auto" w:fill="auto"/>
            <w:tcMar>
              <w:top w:w="57" w:type="dxa"/>
              <w:bottom w:w="57" w:type="dxa"/>
            </w:tcMar>
          </w:tcPr>
          <w:p w14:paraId="2A1F701D" w14:textId="77777777" w:rsidR="004D6571" w:rsidRPr="002A6A5C" w:rsidRDefault="004D6571" w:rsidP="00907E19">
            <w:pPr>
              <w:spacing w:after="0" w:line="240" w:lineRule="auto"/>
              <w:jc w:val="both"/>
              <w:rPr>
                <w:rFonts w:cstheme="minorHAnsi"/>
                <w:b/>
                <w:bCs/>
                <w:sz w:val="20"/>
                <w:szCs w:val="20"/>
              </w:rPr>
            </w:pPr>
          </w:p>
        </w:tc>
      </w:tr>
      <w:tr w:rsidR="004D6571" w:rsidRPr="002A6A5C" w14:paraId="178F8722" w14:textId="77777777" w:rsidTr="00907E19">
        <w:tc>
          <w:tcPr>
            <w:tcW w:w="4099" w:type="dxa"/>
            <w:tcBorders>
              <w:right w:val="single" w:sz="4" w:space="0" w:color="auto"/>
            </w:tcBorders>
            <w:shd w:val="clear" w:color="auto" w:fill="auto"/>
            <w:tcMar>
              <w:top w:w="57" w:type="dxa"/>
              <w:bottom w:w="57" w:type="dxa"/>
            </w:tcMar>
          </w:tcPr>
          <w:p w14:paraId="69C41B3B"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N</w:t>
            </w:r>
            <w:bookmarkStart w:id="5" w:name="Text15"/>
            <w:r w:rsidRPr="002A6A5C">
              <w:rPr>
                <w:rFonts w:cstheme="minorHAnsi"/>
                <w:sz w:val="20"/>
                <w:szCs w:val="20"/>
              </w:rPr>
              <w:t>ame</w:t>
            </w:r>
          </w:p>
        </w:tc>
        <w:bookmarkEnd w:id="5"/>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3EFCA41" w14:textId="77777777" w:rsidR="004D6571" w:rsidRPr="002A6A5C" w:rsidRDefault="004D6571" w:rsidP="00907E19">
            <w:pPr>
              <w:spacing w:after="0" w:line="240" w:lineRule="auto"/>
              <w:jc w:val="both"/>
              <w:rPr>
                <w:rFonts w:cstheme="minorHAnsi"/>
                <w:sz w:val="20"/>
                <w:szCs w:val="20"/>
              </w:rPr>
            </w:pPr>
          </w:p>
        </w:tc>
      </w:tr>
      <w:tr w:rsidR="004D6571" w:rsidRPr="002A6A5C" w14:paraId="4830FBC1" w14:textId="77777777" w:rsidTr="00907E19">
        <w:tc>
          <w:tcPr>
            <w:tcW w:w="4099" w:type="dxa"/>
            <w:tcBorders>
              <w:right w:val="single" w:sz="4" w:space="0" w:color="auto"/>
            </w:tcBorders>
            <w:shd w:val="clear" w:color="auto" w:fill="auto"/>
            <w:tcMar>
              <w:top w:w="57" w:type="dxa"/>
              <w:bottom w:w="57" w:type="dxa"/>
            </w:tcMar>
          </w:tcPr>
          <w:p w14:paraId="5085A8ED"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Phone no.</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F96A722" w14:textId="77777777" w:rsidR="004D6571" w:rsidRPr="002A6A5C" w:rsidRDefault="004D6571" w:rsidP="00907E19">
            <w:pPr>
              <w:spacing w:after="0" w:line="240" w:lineRule="auto"/>
              <w:jc w:val="both"/>
              <w:rPr>
                <w:rFonts w:cstheme="minorHAnsi"/>
                <w:sz w:val="20"/>
                <w:szCs w:val="20"/>
              </w:rPr>
            </w:pPr>
          </w:p>
        </w:tc>
      </w:tr>
      <w:tr w:rsidR="004D6571" w:rsidRPr="002A6A5C" w14:paraId="79E073FA" w14:textId="77777777" w:rsidTr="00907E19">
        <w:tc>
          <w:tcPr>
            <w:tcW w:w="4099" w:type="dxa"/>
            <w:shd w:val="clear" w:color="auto" w:fill="auto"/>
            <w:tcMar>
              <w:top w:w="57" w:type="dxa"/>
              <w:bottom w:w="57" w:type="dxa"/>
            </w:tcMar>
          </w:tcPr>
          <w:p w14:paraId="5B95CD12" w14:textId="77777777" w:rsidR="004D6571" w:rsidRPr="002A6A5C" w:rsidRDefault="004D6571" w:rsidP="00907E19">
            <w:pPr>
              <w:spacing w:after="0" w:line="240" w:lineRule="auto"/>
              <w:jc w:val="both"/>
              <w:rPr>
                <w:rFonts w:cstheme="minorHAnsi"/>
                <w:b/>
                <w:bCs/>
                <w:sz w:val="20"/>
                <w:szCs w:val="20"/>
              </w:rPr>
            </w:pPr>
          </w:p>
          <w:p w14:paraId="32AAD921" w14:textId="77777777" w:rsidR="004D6571" w:rsidRPr="002A6A5C" w:rsidRDefault="004D6571" w:rsidP="00907E19">
            <w:pPr>
              <w:spacing w:after="0" w:line="240" w:lineRule="auto"/>
              <w:jc w:val="both"/>
              <w:rPr>
                <w:rFonts w:cstheme="minorHAnsi"/>
                <w:b/>
                <w:bCs/>
                <w:sz w:val="20"/>
                <w:szCs w:val="20"/>
              </w:rPr>
            </w:pPr>
            <w:r w:rsidRPr="002A6A5C">
              <w:rPr>
                <w:rFonts w:cstheme="minorHAnsi"/>
                <w:b/>
                <w:bCs/>
                <w:sz w:val="20"/>
                <w:szCs w:val="20"/>
              </w:rPr>
              <w:t>G.P.</w:t>
            </w:r>
          </w:p>
        </w:tc>
        <w:tc>
          <w:tcPr>
            <w:tcW w:w="5223" w:type="dxa"/>
            <w:gridSpan w:val="4"/>
            <w:tcBorders>
              <w:top w:val="single" w:sz="4" w:space="0" w:color="auto"/>
              <w:bottom w:val="single" w:sz="4" w:space="0" w:color="auto"/>
            </w:tcBorders>
            <w:shd w:val="clear" w:color="auto" w:fill="auto"/>
            <w:tcMar>
              <w:top w:w="57" w:type="dxa"/>
              <w:bottom w:w="57" w:type="dxa"/>
            </w:tcMar>
          </w:tcPr>
          <w:p w14:paraId="5220BBB2" w14:textId="77777777" w:rsidR="004D6571" w:rsidRPr="002A6A5C" w:rsidRDefault="004D6571" w:rsidP="00907E19">
            <w:pPr>
              <w:spacing w:after="0" w:line="240" w:lineRule="auto"/>
              <w:jc w:val="both"/>
              <w:rPr>
                <w:rFonts w:cstheme="minorHAnsi"/>
                <w:b/>
                <w:bCs/>
                <w:sz w:val="20"/>
                <w:szCs w:val="20"/>
              </w:rPr>
            </w:pPr>
          </w:p>
        </w:tc>
      </w:tr>
      <w:tr w:rsidR="004D6571" w:rsidRPr="002A6A5C" w14:paraId="76B22AC8" w14:textId="77777777" w:rsidTr="00907E19">
        <w:tc>
          <w:tcPr>
            <w:tcW w:w="4099" w:type="dxa"/>
            <w:tcBorders>
              <w:right w:val="single" w:sz="4" w:space="0" w:color="auto"/>
            </w:tcBorders>
            <w:shd w:val="clear" w:color="auto" w:fill="auto"/>
            <w:tcMar>
              <w:top w:w="57" w:type="dxa"/>
              <w:bottom w:w="57" w:type="dxa"/>
            </w:tcMar>
          </w:tcPr>
          <w:p w14:paraId="0399D578"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Name</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3CB595B" w14:textId="77777777" w:rsidR="004D6571" w:rsidRPr="002A6A5C" w:rsidRDefault="004D6571" w:rsidP="00907E19">
            <w:pPr>
              <w:spacing w:after="0" w:line="240" w:lineRule="auto"/>
              <w:jc w:val="both"/>
              <w:rPr>
                <w:rFonts w:cstheme="minorHAnsi"/>
                <w:sz w:val="20"/>
                <w:szCs w:val="20"/>
              </w:rPr>
            </w:pPr>
          </w:p>
        </w:tc>
      </w:tr>
      <w:tr w:rsidR="004D6571" w:rsidRPr="002A6A5C" w14:paraId="27B70214" w14:textId="77777777" w:rsidTr="00907E19">
        <w:tc>
          <w:tcPr>
            <w:tcW w:w="4099" w:type="dxa"/>
            <w:tcBorders>
              <w:right w:val="single" w:sz="4" w:space="0" w:color="auto"/>
            </w:tcBorders>
            <w:shd w:val="clear" w:color="auto" w:fill="auto"/>
            <w:tcMar>
              <w:top w:w="57" w:type="dxa"/>
              <w:bottom w:w="57" w:type="dxa"/>
            </w:tcMar>
          </w:tcPr>
          <w:p w14:paraId="7414F336"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Phone no.</w:t>
            </w:r>
          </w:p>
        </w:tc>
        <w:tc>
          <w:tcPr>
            <w:tcW w:w="5223"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D9C8D39" w14:textId="77777777" w:rsidR="004D6571" w:rsidRPr="002A6A5C" w:rsidRDefault="004D6571" w:rsidP="00907E19">
            <w:pPr>
              <w:spacing w:after="0" w:line="240" w:lineRule="auto"/>
              <w:jc w:val="both"/>
              <w:rPr>
                <w:rFonts w:cstheme="minorHAnsi"/>
                <w:sz w:val="20"/>
                <w:szCs w:val="20"/>
              </w:rPr>
            </w:pPr>
          </w:p>
        </w:tc>
      </w:tr>
    </w:tbl>
    <w:p w14:paraId="675E05EE" w14:textId="77777777" w:rsidR="004D6571" w:rsidRPr="002A6A5C" w:rsidRDefault="004D6571" w:rsidP="004D6571">
      <w:pPr>
        <w:spacing w:after="0" w:line="240" w:lineRule="auto"/>
        <w:ind w:right="213"/>
        <w:jc w:val="both"/>
        <w:rPr>
          <w:rFonts w:cstheme="minorHAnsi"/>
          <w:sz w:val="20"/>
          <w:szCs w:val="20"/>
        </w:rPr>
      </w:pPr>
    </w:p>
    <w:tbl>
      <w:tblPr>
        <w:tblW w:w="9322" w:type="dxa"/>
        <w:tblLayout w:type="fixed"/>
        <w:tblLook w:val="01E0" w:firstRow="1" w:lastRow="1" w:firstColumn="1" w:lastColumn="1" w:noHBand="0" w:noVBand="0"/>
      </w:tblPr>
      <w:tblGrid>
        <w:gridCol w:w="4099"/>
        <w:gridCol w:w="5223"/>
      </w:tblGrid>
      <w:tr w:rsidR="004D6571" w:rsidRPr="002A6A5C" w14:paraId="198C366D" w14:textId="77777777" w:rsidTr="00907E19">
        <w:trPr>
          <w:trHeight w:val="244"/>
        </w:trPr>
        <w:tc>
          <w:tcPr>
            <w:tcW w:w="4099" w:type="dxa"/>
            <w:tcBorders>
              <w:right w:val="single" w:sz="4" w:space="0" w:color="auto"/>
            </w:tcBorders>
            <w:shd w:val="clear" w:color="auto" w:fill="auto"/>
            <w:tcMar>
              <w:top w:w="57" w:type="dxa"/>
              <w:bottom w:w="57" w:type="dxa"/>
            </w:tcMar>
          </w:tcPr>
          <w:p w14:paraId="14FE60E4"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Who is responsible for providing support in school</w:t>
            </w:r>
          </w:p>
        </w:tc>
        <w:tc>
          <w:tcPr>
            <w:tcW w:w="5223"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FC17F8B" w14:textId="77777777" w:rsidR="004D6571" w:rsidRPr="002A6A5C" w:rsidRDefault="004D6571" w:rsidP="00907E19">
            <w:pPr>
              <w:spacing w:after="0" w:line="240" w:lineRule="auto"/>
              <w:jc w:val="both"/>
              <w:rPr>
                <w:rFonts w:cstheme="minorHAnsi"/>
                <w:sz w:val="20"/>
                <w:szCs w:val="20"/>
              </w:rPr>
            </w:pPr>
          </w:p>
        </w:tc>
      </w:tr>
    </w:tbl>
    <w:p w14:paraId="0A4F7224" w14:textId="77777777" w:rsidR="004D6571" w:rsidRPr="002A6A5C" w:rsidRDefault="004D6571" w:rsidP="004D6571">
      <w:pPr>
        <w:spacing w:after="0" w:line="240" w:lineRule="auto"/>
        <w:ind w:right="213"/>
        <w:jc w:val="both"/>
        <w:rPr>
          <w:rFonts w:cstheme="minorHAnsi"/>
          <w:sz w:val="20"/>
          <w:szCs w:val="20"/>
        </w:rPr>
      </w:pPr>
    </w:p>
    <w:p w14:paraId="5AE48A43" w14:textId="77777777" w:rsidR="004D6571" w:rsidRPr="002A6A5C" w:rsidRDefault="004D6571" w:rsidP="004D6571">
      <w:pPr>
        <w:spacing w:after="0" w:line="240" w:lineRule="auto"/>
        <w:jc w:val="both"/>
        <w:rPr>
          <w:rFonts w:cstheme="minorHAnsi"/>
          <w:sz w:val="20"/>
          <w:szCs w:val="20"/>
        </w:rPr>
      </w:pPr>
    </w:p>
    <w:p w14:paraId="1835599B"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Describe medical needs and give details of child’s symptoms, triggers, signs, treatments, facilities, equipment or devices, environmental issues etc.</w:t>
      </w:r>
    </w:p>
    <w:p w14:paraId="50F40DEB" w14:textId="77777777" w:rsidR="004D6571" w:rsidRPr="002A6A5C" w:rsidRDefault="004D6571" w:rsidP="004D6571">
      <w:pPr>
        <w:spacing w:after="0" w:line="240" w:lineRule="auto"/>
        <w:jc w:val="both"/>
        <w:rPr>
          <w:rFonts w:cstheme="minorHAnsi"/>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4D6571" w:rsidRPr="002A6A5C" w14:paraId="77A52294" w14:textId="77777777" w:rsidTr="00907E19">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007DCDA8" w14:textId="77777777" w:rsidR="004D6571" w:rsidRPr="002A6A5C" w:rsidRDefault="004D6571" w:rsidP="00907E19">
            <w:pPr>
              <w:spacing w:after="0" w:line="240" w:lineRule="auto"/>
              <w:ind w:left="312" w:right="213"/>
              <w:jc w:val="both"/>
              <w:rPr>
                <w:rFonts w:cstheme="minorHAnsi"/>
                <w:sz w:val="20"/>
                <w:szCs w:val="20"/>
              </w:rPr>
            </w:pPr>
          </w:p>
        </w:tc>
      </w:tr>
    </w:tbl>
    <w:p w14:paraId="450EA2D7" w14:textId="77777777" w:rsidR="004D6571" w:rsidRPr="002A6A5C" w:rsidRDefault="004D6571" w:rsidP="004D6571">
      <w:pPr>
        <w:spacing w:after="0" w:line="240" w:lineRule="auto"/>
        <w:jc w:val="both"/>
        <w:rPr>
          <w:rFonts w:cstheme="minorHAnsi"/>
          <w:sz w:val="20"/>
          <w:szCs w:val="20"/>
        </w:rPr>
      </w:pPr>
    </w:p>
    <w:p w14:paraId="33470F2D"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Name of medication, dose, method of administration, when to be taken, side effects, contra-indications, administered by/self-administered with/without supervision</w:t>
      </w:r>
    </w:p>
    <w:p w14:paraId="3DD355C9" w14:textId="77777777" w:rsidR="004D6571" w:rsidRPr="002A6A5C" w:rsidRDefault="004D6571" w:rsidP="004D6571">
      <w:pPr>
        <w:spacing w:after="0" w:line="240" w:lineRule="auto"/>
        <w:jc w:val="both"/>
        <w:rPr>
          <w:rFonts w:cstheme="minorHAnsi"/>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4D6571" w:rsidRPr="002A6A5C" w14:paraId="1A81F0B1" w14:textId="77777777" w:rsidTr="00907E19">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717AAFBA" w14:textId="77777777" w:rsidR="004D6571" w:rsidRPr="002A6A5C" w:rsidRDefault="004D6571" w:rsidP="00907E19">
            <w:pPr>
              <w:spacing w:after="0" w:line="240" w:lineRule="auto"/>
              <w:ind w:left="312" w:right="213"/>
              <w:jc w:val="both"/>
              <w:rPr>
                <w:rFonts w:cstheme="minorHAnsi"/>
                <w:sz w:val="20"/>
                <w:szCs w:val="20"/>
              </w:rPr>
            </w:pPr>
          </w:p>
        </w:tc>
      </w:tr>
    </w:tbl>
    <w:p w14:paraId="56EE48EE" w14:textId="77777777" w:rsidR="004D6571" w:rsidRPr="002A6A5C" w:rsidRDefault="004D6571" w:rsidP="004D6571">
      <w:pPr>
        <w:spacing w:after="0" w:line="240" w:lineRule="auto"/>
        <w:jc w:val="both"/>
        <w:rPr>
          <w:rFonts w:cstheme="minorHAnsi"/>
          <w:sz w:val="20"/>
          <w:szCs w:val="20"/>
        </w:rPr>
      </w:pPr>
    </w:p>
    <w:p w14:paraId="3BFE5D4F" w14:textId="77777777" w:rsidR="004D6571" w:rsidRPr="002A6A5C" w:rsidRDefault="004D6571" w:rsidP="004D6571">
      <w:pPr>
        <w:spacing w:after="0" w:line="240" w:lineRule="auto"/>
        <w:jc w:val="both"/>
        <w:rPr>
          <w:rFonts w:cstheme="minorHAnsi"/>
          <w:i/>
          <w:iCs/>
          <w:sz w:val="20"/>
          <w:szCs w:val="20"/>
        </w:rPr>
      </w:pPr>
      <w:r w:rsidRPr="002A6A5C">
        <w:rPr>
          <w:rFonts w:cstheme="minorHAnsi"/>
          <w:sz w:val="20"/>
          <w:szCs w:val="20"/>
        </w:rPr>
        <w:t xml:space="preserve">Daily care requirements </w:t>
      </w:r>
    </w:p>
    <w:p w14:paraId="2908EB2C" w14:textId="77777777" w:rsidR="004D6571" w:rsidRPr="002A6A5C" w:rsidRDefault="004D6571" w:rsidP="004D6571">
      <w:pPr>
        <w:spacing w:after="0" w:line="240" w:lineRule="auto"/>
        <w:jc w:val="both"/>
        <w:rPr>
          <w:rFonts w:cstheme="minorHAnsi"/>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4D6571" w:rsidRPr="002A6A5C" w14:paraId="121FD38A" w14:textId="77777777" w:rsidTr="00907E19">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1FE2DD96" w14:textId="77777777" w:rsidR="004D6571" w:rsidRPr="002A6A5C" w:rsidRDefault="004D6571" w:rsidP="00907E19">
            <w:pPr>
              <w:spacing w:after="0" w:line="240" w:lineRule="auto"/>
              <w:ind w:left="312" w:right="213"/>
              <w:jc w:val="both"/>
              <w:rPr>
                <w:rFonts w:cstheme="minorHAnsi"/>
                <w:sz w:val="20"/>
                <w:szCs w:val="20"/>
              </w:rPr>
            </w:pPr>
          </w:p>
        </w:tc>
      </w:tr>
    </w:tbl>
    <w:p w14:paraId="27357532" w14:textId="77777777" w:rsidR="004D6571" w:rsidRPr="002A6A5C" w:rsidRDefault="004D6571" w:rsidP="004D6571">
      <w:pPr>
        <w:spacing w:after="0" w:line="240" w:lineRule="auto"/>
        <w:jc w:val="both"/>
        <w:rPr>
          <w:rFonts w:cstheme="minorHAnsi"/>
          <w:sz w:val="20"/>
          <w:szCs w:val="20"/>
        </w:rPr>
      </w:pPr>
    </w:p>
    <w:p w14:paraId="504DAF58"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Specific support for the pupil’s educational, social and emotional needs</w:t>
      </w:r>
    </w:p>
    <w:p w14:paraId="07F023C8" w14:textId="77777777" w:rsidR="004D6571" w:rsidRPr="002A6A5C" w:rsidRDefault="004D6571" w:rsidP="004D6571">
      <w:pPr>
        <w:spacing w:after="0" w:line="240" w:lineRule="auto"/>
        <w:jc w:val="both"/>
        <w:rPr>
          <w:rFonts w:cstheme="minorHAnsi"/>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4D6571" w:rsidRPr="002A6A5C" w14:paraId="4BDB5498" w14:textId="77777777" w:rsidTr="00907E19">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2916C19D" w14:textId="77777777" w:rsidR="004D6571" w:rsidRPr="002A6A5C" w:rsidRDefault="004D6571" w:rsidP="00907E19">
            <w:pPr>
              <w:spacing w:after="0" w:line="240" w:lineRule="auto"/>
              <w:ind w:left="312" w:right="213"/>
              <w:jc w:val="both"/>
              <w:rPr>
                <w:rFonts w:cstheme="minorHAnsi"/>
                <w:sz w:val="20"/>
                <w:szCs w:val="20"/>
              </w:rPr>
            </w:pPr>
          </w:p>
        </w:tc>
      </w:tr>
    </w:tbl>
    <w:p w14:paraId="74869460" w14:textId="77777777" w:rsidR="004D6571" w:rsidRPr="002A6A5C" w:rsidRDefault="004D6571" w:rsidP="004D6571">
      <w:pPr>
        <w:spacing w:after="0" w:line="240" w:lineRule="auto"/>
        <w:jc w:val="both"/>
        <w:rPr>
          <w:rFonts w:cstheme="minorHAnsi"/>
          <w:sz w:val="20"/>
          <w:szCs w:val="20"/>
        </w:rPr>
      </w:pPr>
    </w:p>
    <w:p w14:paraId="1A5A4BD2"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Arrangements for school visits/trips etc.</w:t>
      </w:r>
    </w:p>
    <w:p w14:paraId="187F57B8" w14:textId="77777777" w:rsidR="004D6571" w:rsidRPr="002A6A5C" w:rsidRDefault="004D6571" w:rsidP="004D6571">
      <w:pPr>
        <w:spacing w:after="0" w:line="240" w:lineRule="auto"/>
        <w:jc w:val="both"/>
        <w:rPr>
          <w:rFonts w:cstheme="minorHAnsi"/>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4D6571" w:rsidRPr="002A6A5C" w14:paraId="54738AF4" w14:textId="77777777" w:rsidTr="00907E19">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46ABBD8F" w14:textId="77777777" w:rsidR="004D6571" w:rsidRPr="002A6A5C" w:rsidRDefault="004D6571" w:rsidP="00907E19">
            <w:pPr>
              <w:spacing w:after="0" w:line="240" w:lineRule="auto"/>
              <w:ind w:left="312" w:right="213"/>
              <w:jc w:val="both"/>
              <w:rPr>
                <w:rFonts w:cstheme="minorHAnsi"/>
                <w:sz w:val="20"/>
                <w:szCs w:val="20"/>
              </w:rPr>
            </w:pPr>
          </w:p>
        </w:tc>
      </w:tr>
    </w:tbl>
    <w:p w14:paraId="06BBA33E" w14:textId="77777777" w:rsidR="004D6571" w:rsidRPr="002A6A5C" w:rsidRDefault="004D6571" w:rsidP="004D6571">
      <w:pPr>
        <w:spacing w:after="0" w:line="240" w:lineRule="auto"/>
        <w:jc w:val="both"/>
        <w:rPr>
          <w:rFonts w:cstheme="minorHAnsi"/>
          <w:sz w:val="20"/>
          <w:szCs w:val="20"/>
        </w:rPr>
      </w:pPr>
    </w:p>
    <w:p w14:paraId="3D613979"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Other information</w:t>
      </w:r>
    </w:p>
    <w:p w14:paraId="464FCBC1" w14:textId="77777777" w:rsidR="004D6571" w:rsidRPr="002A6A5C" w:rsidRDefault="004D6571" w:rsidP="004D6571">
      <w:pPr>
        <w:spacing w:after="0" w:line="240" w:lineRule="auto"/>
        <w:jc w:val="both"/>
        <w:rPr>
          <w:rFonts w:cstheme="minorHAnsi"/>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4D6571" w:rsidRPr="002A6A5C" w14:paraId="5C8C6B09" w14:textId="77777777" w:rsidTr="00907E19">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3382A365" w14:textId="77777777" w:rsidR="004D6571" w:rsidRPr="002A6A5C" w:rsidRDefault="004D6571" w:rsidP="00907E19">
            <w:pPr>
              <w:spacing w:after="0" w:line="240" w:lineRule="auto"/>
              <w:ind w:left="312" w:right="213"/>
              <w:jc w:val="both"/>
              <w:rPr>
                <w:rFonts w:cstheme="minorHAnsi"/>
                <w:sz w:val="20"/>
                <w:szCs w:val="20"/>
              </w:rPr>
            </w:pPr>
          </w:p>
        </w:tc>
      </w:tr>
    </w:tbl>
    <w:p w14:paraId="5C71F136" w14:textId="77777777" w:rsidR="004D6571" w:rsidRPr="002A6A5C" w:rsidRDefault="004D6571" w:rsidP="004D6571">
      <w:pPr>
        <w:spacing w:after="0" w:line="240" w:lineRule="auto"/>
        <w:jc w:val="both"/>
        <w:rPr>
          <w:rFonts w:cstheme="minorHAnsi"/>
          <w:sz w:val="20"/>
          <w:szCs w:val="20"/>
        </w:rPr>
      </w:pPr>
    </w:p>
    <w:p w14:paraId="5BB4E34D"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Describe what constitutes an emergency, and the action to take if this occurs</w:t>
      </w:r>
    </w:p>
    <w:p w14:paraId="62199465" w14:textId="77777777" w:rsidR="004D6571" w:rsidRPr="002A6A5C" w:rsidRDefault="004D6571" w:rsidP="004D6571">
      <w:pPr>
        <w:spacing w:after="0" w:line="240" w:lineRule="auto"/>
        <w:jc w:val="both"/>
        <w:rPr>
          <w:rFonts w:cstheme="minorHAnsi"/>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4D6571" w:rsidRPr="002A6A5C" w14:paraId="0DA123B1" w14:textId="77777777" w:rsidTr="00907E19">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4C4CEA3D" w14:textId="77777777" w:rsidR="004D6571" w:rsidRPr="002A6A5C" w:rsidRDefault="004D6571" w:rsidP="00907E19">
            <w:pPr>
              <w:spacing w:after="0" w:line="240" w:lineRule="auto"/>
              <w:ind w:left="312" w:right="213"/>
              <w:jc w:val="both"/>
              <w:rPr>
                <w:rFonts w:cstheme="minorHAnsi"/>
                <w:sz w:val="20"/>
                <w:szCs w:val="20"/>
              </w:rPr>
            </w:pPr>
          </w:p>
        </w:tc>
      </w:tr>
    </w:tbl>
    <w:p w14:paraId="50895670" w14:textId="77777777" w:rsidR="004D6571" w:rsidRPr="002A6A5C" w:rsidRDefault="004D6571" w:rsidP="004D6571">
      <w:pPr>
        <w:spacing w:after="0" w:line="240" w:lineRule="auto"/>
        <w:jc w:val="both"/>
        <w:rPr>
          <w:rFonts w:cstheme="minorHAnsi"/>
          <w:sz w:val="20"/>
          <w:szCs w:val="20"/>
        </w:rPr>
      </w:pPr>
    </w:p>
    <w:p w14:paraId="7460DC5A" w14:textId="77777777" w:rsidR="004D6571" w:rsidRPr="002A6A5C" w:rsidRDefault="004D6571" w:rsidP="004D6571">
      <w:pPr>
        <w:spacing w:after="0" w:line="240" w:lineRule="auto"/>
        <w:jc w:val="both"/>
        <w:rPr>
          <w:rFonts w:cstheme="minorHAnsi"/>
          <w:i/>
          <w:iCs/>
          <w:sz w:val="20"/>
          <w:szCs w:val="20"/>
        </w:rPr>
      </w:pPr>
      <w:r w:rsidRPr="002A6A5C">
        <w:rPr>
          <w:rFonts w:cstheme="minorHAnsi"/>
          <w:sz w:val="20"/>
          <w:szCs w:val="20"/>
        </w:rPr>
        <w:t xml:space="preserve">Who is responsible in an emergency </w:t>
      </w:r>
      <w:r w:rsidRPr="002A6A5C">
        <w:rPr>
          <w:rFonts w:cstheme="minorHAnsi"/>
          <w:i/>
          <w:iCs/>
          <w:sz w:val="20"/>
          <w:szCs w:val="20"/>
        </w:rPr>
        <w:t>(state if different for off-site activities)</w:t>
      </w:r>
    </w:p>
    <w:p w14:paraId="38C1F859" w14:textId="77777777" w:rsidR="004D6571" w:rsidRPr="002A6A5C" w:rsidRDefault="004D6571" w:rsidP="004D6571">
      <w:pPr>
        <w:spacing w:after="0" w:line="240" w:lineRule="auto"/>
        <w:jc w:val="both"/>
        <w:rPr>
          <w:rFonts w:cstheme="minorHAnsi"/>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4D6571" w:rsidRPr="002A6A5C" w14:paraId="0C8FE7CE" w14:textId="77777777" w:rsidTr="00907E19">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41004F19" w14:textId="77777777" w:rsidR="004D6571" w:rsidRPr="002A6A5C" w:rsidRDefault="004D6571" w:rsidP="00907E19">
            <w:pPr>
              <w:spacing w:after="0" w:line="240" w:lineRule="auto"/>
              <w:jc w:val="both"/>
              <w:rPr>
                <w:rFonts w:cstheme="minorHAnsi"/>
                <w:sz w:val="20"/>
                <w:szCs w:val="20"/>
              </w:rPr>
            </w:pPr>
          </w:p>
        </w:tc>
      </w:tr>
    </w:tbl>
    <w:p w14:paraId="67C0C651" w14:textId="77777777" w:rsidR="004D6571" w:rsidRPr="002A6A5C" w:rsidRDefault="004D6571" w:rsidP="004D6571">
      <w:pPr>
        <w:spacing w:after="0" w:line="240" w:lineRule="auto"/>
        <w:jc w:val="both"/>
        <w:rPr>
          <w:rFonts w:cstheme="minorHAnsi"/>
          <w:sz w:val="20"/>
          <w:szCs w:val="20"/>
        </w:rPr>
      </w:pPr>
    </w:p>
    <w:p w14:paraId="70B62683"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Plan developed with</w:t>
      </w:r>
    </w:p>
    <w:p w14:paraId="308D56CC" w14:textId="77777777" w:rsidR="004D6571" w:rsidRPr="002A6A5C" w:rsidRDefault="004D6571" w:rsidP="004D6571">
      <w:pPr>
        <w:spacing w:after="0" w:line="240" w:lineRule="auto"/>
        <w:jc w:val="both"/>
        <w:rPr>
          <w:rFonts w:cstheme="minorHAnsi"/>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4D6571" w:rsidRPr="002A6A5C" w14:paraId="797E50C6" w14:textId="77777777" w:rsidTr="00907E19">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7B04FA47" w14:textId="77777777" w:rsidR="004D6571" w:rsidRPr="002A6A5C" w:rsidRDefault="004D6571" w:rsidP="00907E19">
            <w:pPr>
              <w:spacing w:after="0" w:line="240" w:lineRule="auto"/>
              <w:ind w:left="312" w:right="213"/>
              <w:jc w:val="both"/>
              <w:rPr>
                <w:rFonts w:cstheme="minorHAnsi"/>
                <w:sz w:val="20"/>
                <w:szCs w:val="20"/>
              </w:rPr>
            </w:pPr>
          </w:p>
        </w:tc>
      </w:tr>
    </w:tbl>
    <w:p w14:paraId="568C698B" w14:textId="77777777" w:rsidR="004D6571" w:rsidRPr="002A6A5C" w:rsidRDefault="004D6571" w:rsidP="004D6571">
      <w:pPr>
        <w:spacing w:after="0" w:line="240" w:lineRule="auto"/>
        <w:jc w:val="both"/>
        <w:rPr>
          <w:rFonts w:cstheme="minorHAnsi"/>
          <w:sz w:val="20"/>
          <w:szCs w:val="20"/>
        </w:rPr>
      </w:pPr>
    </w:p>
    <w:p w14:paraId="1A939487" w14:textId="77777777" w:rsidR="004D6571" w:rsidRPr="002A6A5C" w:rsidRDefault="004D6571" w:rsidP="004D6571">
      <w:pPr>
        <w:spacing w:after="0" w:line="240" w:lineRule="auto"/>
        <w:jc w:val="both"/>
        <w:rPr>
          <w:rFonts w:cstheme="minorHAnsi"/>
          <w:sz w:val="20"/>
          <w:szCs w:val="20"/>
        </w:rPr>
      </w:pPr>
    </w:p>
    <w:p w14:paraId="2719A7C4"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Staff training needed/undertaken – who, what, when</w:t>
      </w:r>
    </w:p>
    <w:p w14:paraId="6AA258D8" w14:textId="77777777" w:rsidR="004D6571" w:rsidRPr="002A6A5C" w:rsidRDefault="004D6571" w:rsidP="004D6571">
      <w:pPr>
        <w:spacing w:after="0" w:line="240" w:lineRule="auto"/>
        <w:jc w:val="both"/>
        <w:rPr>
          <w:rFonts w:cstheme="minorHAnsi"/>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09"/>
      </w:tblGrid>
      <w:tr w:rsidR="004D6571" w:rsidRPr="002A6A5C" w14:paraId="6FFBD3EC" w14:textId="77777777" w:rsidTr="00907E19">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30DCCCAD" w14:textId="77777777" w:rsidR="004D6571" w:rsidRPr="002A6A5C" w:rsidRDefault="004D6571" w:rsidP="00907E19">
            <w:pPr>
              <w:spacing w:after="0" w:line="240" w:lineRule="auto"/>
              <w:ind w:left="312" w:right="213"/>
              <w:jc w:val="both"/>
              <w:rPr>
                <w:rFonts w:cstheme="minorHAnsi"/>
                <w:sz w:val="20"/>
                <w:szCs w:val="20"/>
              </w:rPr>
            </w:pPr>
          </w:p>
        </w:tc>
      </w:tr>
    </w:tbl>
    <w:p w14:paraId="36AF6883" w14:textId="77777777" w:rsidR="004D6571" w:rsidRPr="002A6A5C" w:rsidRDefault="004D6571" w:rsidP="004D6571">
      <w:pPr>
        <w:spacing w:after="0" w:line="240" w:lineRule="auto"/>
        <w:jc w:val="both"/>
        <w:rPr>
          <w:rFonts w:cstheme="minorHAnsi"/>
          <w:sz w:val="20"/>
          <w:szCs w:val="20"/>
        </w:rPr>
      </w:pPr>
    </w:p>
    <w:p w14:paraId="117B414B"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Form copied to</w:t>
      </w:r>
    </w:p>
    <w:p w14:paraId="54C529ED" w14:textId="77777777" w:rsidR="004D6571" w:rsidRPr="002A6A5C" w:rsidRDefault="004D6571" w:rsidP="004D6571">
      <w:pPr>
        <w:spacing w:after="0" w:line="240" w:lineRule="auto"/>
        <w:jc w:val="both"/>
        <w:rPr>
          <w:rFonts w:cstheme="minorHAnsi"/>
          <w:sz w:val="20"/>
          <w:szCs w:val="20"/>
        </w:rPr>
      </w:pPr>
    </w:p>
    <w:tbl>
      <w:tblPr>
        <w:tblpPr w:leftFromText="180" w:rightFromText="180" w:vertAnchor="text" w:horzAnchor="margin" w:tblpY="156"/>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017"/>
      </w:tblGrid>
      <w:tr w:rsidR="004D6571" w:rsidRPr="002A6A5C" w14:paraId="1C0157D6" w14:textId="77777777" w:rsidTr="00907E19">
        <w:tc>
          <w:tcPr>
            <w:tcW w:w="9135" w:type="dxa"/>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tcPr>
          <w:p w14:paraId="3691E7B2" w14:textId="77777777" w:rsidR="004D6571" w:rsidRPr="002A6A5C" w:rsidRDefault="004D6571" w:rsidP="00907E19">
            <w:pPr>
              <w:spacing w:after="0" w:line="240" w:lineRule="auto"/>
              <w:ind w:left="312" w:right="213"/>
              <w:jc w:val="both"/>
              <w:rPr>
                <w:rFonts w:cstheme="minorHAnsi"/>
                <w:sz w:val="20"/>
                <w:szCs w:val="20"/>
              </w:rPr>
            </w:pPr>
          </w:p>
        </w:tc>
      </w:tr>
    </w:tbl>
    <w:p w14:paraId="526770CE" w14:textId="77777777" w:rsidR="004D6571" w:rsidRPr="002A6A5C" w:rsidRDefault="004D6571" w:rsidP="004D6571">
      <w:pPr>
        <w:spacing w:after="0" w:line="240" w:lineRule="auto"/>
        <w:jc w:val="both"/>
        <w:rPr>
          <w:rFonts w:cstheme="minorHAnsi"/>
          <w:sz w:val="20"/>
          <w:szCs w:val="20"/>
        </w:rPr>
      </w:pPr>
    </w:p>
    <w:p w14:paraId="7CBEED82" w14:textId="77777777" w:rsidR="004D6571" w:rsidRPr="002A6A5C" w:rsidRDefault="004D6571" w:rsidP="004D6571">
      <w:pPr>
        <w:spacing w:after="0" w:line="240" w:lineRule="auto"/>
        <w:jc w:val="both"/>
        <w:rPr>
          <w:rFonts w:cstheme="minorHAnsi"/>
          <w:sz w:val="20"/>
          <w:szCs w:val="20"/>
        </w:rPr>
      </w:pPr>
    </w:p>
    <w:p w14:paraId="7DDF8383"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Signed by: …………………………………………………………………………………</w:t>
      </w:r>
      <w:proofErr w:type="gramStart"/>
      <w:r w:rsidRPr="002A6A5C">
        <w:rPr>
          <w:rFonts w:cstheme="minorHAnsi"/>
          <w:sz w:val="20"/>
          <w:szCs w:val="20"/>
        </w:rPr>
        <w:t>…..</w:t>
      </w:r>
      <w:proofErr w:type="gramEnd"/>
    </w:p>
    <w:p w14:paraId="6E36661F" w14:textId="77777777" w:rsidR="004D6571" w:rsidRPr="002A6A5C" w:rsidRDefault="004D6571" w:rsidP="004D6571">
      <w:pPr>
        <w:spacing w:after="0" w:line="240" w:lineRule="auto"/>
        <w:jc w:val="both"/>
        <w:rPr>
          <w:rFonts w:cstheme="minorHAnsi"/>
          <w:sz w:val="20"/>
          <w:szCs w:val="20"/>
        </w:rPr>
      </w:pPr>
    </w:p>
    <w:p w14:paraId="38645DC7" w14:textId="77777777" w:rsidR="004D6571" w:rsidRPr="002A6A5C" w:rsidRDefault="004D6571" w:rsidP="004D6571">
      <w:pPr>
        <w:spacing w:after="0" w:line="240" w:lineRule="auto"/>
        <w:jc w:val="both"/>
        <w:rPr>
          <w:rFonts w:cstheme="minorHAnsi"/>
          <w:sz w:val="20"/>
          <w:szCs w:val="20"/>
        </w:rPr>
      </w:pPr>
    </w:p>
    <w:p w14:paraId="3C457CD3"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Job Title: ………………………………………………………………………………………</w:t>
      </w:r>
    </w:p>
    <w:p w14:paraId="135E58C4" w14:textId="77777777" w:rsidR="004D6571" w:rsidRPr="002A6A5C" w:rsidRDefault="004D6571" w:rsidP="004D6571">
      <w:pPr>
        <w:spacing w:after="0" w:line="240" w:lineRule="auto"/>
        <w:jc w:val="both"/>
        <w:rPr>
          <w:rFonts w:cstheme="minorHAnsi"/>
          <w:sz w:val="20"/>
          <w:szCs w:val="20"/>
        </w:rPr>
      </w:pPr>
    </w:p>
    <w:p w14:paraId="62EBF9A1" w14:textId="77777777" w:rsidR="004D6571" w:rsidRPr="002A6A5C" w:rsidRDefault="004D6571" w:rsidP="004D6571">
      <w:pPr>
        <w:spacing w:after="0" w:line="240" w:lineRule="auto"/>
        <w:jc w:val="both"/>
        <w:rPr>
          <w:rFonts w:cstheme="minorHAnsi"/>
          <w:sz w:val="20"/>
          <w:szCs w:val="20"/>
        </w:rPr>
      </w:pPr>
    </w:p>
    <w:p w14:paraId="4895651A"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Date: …………………………………………………………………………………………...</w:t>
      </w:r>
    </w:p>
    <w:p w14:paraId="0C6C2CD5" w14:textId="77777777" w:rsidR="004D6571" w:rsidRPr="002A6A5C" w:rsidRDefault="004D6571" w:rsidP="004D6571">
      <w:pPr>
        <w:spacing w:after="0" w:line="240" w:lineRule="auto"/>
        <w:jc w:val="both"/>
        <w:rPr>
          <w:rFonts w:cstheme="minorHAnsi"/>
          <w:sz w:val="20"/>
          <w:szCs w:val="20"/>
        </w:rPr>
      </w:pPr>
    </w:p>
    <w:p w14:paraId="709E88E4" w14:textId="77777777" w:rsidR="004D6571" w:rsidRPr="002A6A5C" w:rsidRDefault="004D6571" w:rsidP="004D6571">
      <w:pPr>
        <w:spacing w:after="0" w:line="240" w:lineRule="auto"/>
        <w:jc w:val="both"/>
        <w:rPr>
          <w:rFonts w:cstheme="minorHAnsi"/>
          <w:sz w:val="20"/>
          <w:szCs w:val="20"/>
        </w:rPr>
      </w:pPr>
    </w:p>
    <w:p w14:paraId="730071B4"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Signed by: …………………………………………………………………………………</w:t>
      </w:r>
      <w:proofErr w:type="gramStart"/>
      <w:r w:rsidRPr="002A6A5C">
        <w:rPr>
          <w:rFonts w:cstheme="minorHAnsi"/>
          <w:sz w:val="20"/>
          <w:szCs w:val="20"/>
        </w:rPr>
        <w:t>…..</w:t>
      </w:r>
      <w:proofErr w:type="gramEnd"/>
    </w:p>
    <w:p w14:paraId="508C98E9" w14:textId="77777777" w:rsidR="004D6571" w:rsidRPr="002A6A5C" w:rsidRDefault="004D6571" w:rsidP="004D6571">
      <w:pPr>
        <w:spacing w:after="0" w:line="240" w:lineRule="auto"/>
        <w:jc w:val="both"/>
        <w:rPr>
          <w:rFonts w:cstheme="minorHAnsi"/>
          <w:sz w:val="20"/>
          <w:szCs w:val="20"/>
        </w:rPr>
      </w:pPr>
    </w:p>
    <w:p w14:paraId="779F8E76" w14:textId="77777777" w:rsidR="004D6571" w:rsidRPr="002A6A5C" w:rsidRDefault="004D6571" w:rsidP="004D6571">
      <w:pPr>
        <w:spacing w:after="0" w:line="240" w:lineRule="auto"/>
        <w:jc w:val="both"/>
        <w:rPr>
          <w:rFonts w:cstheme="minorHAnsi"/>
          <w:sz w:val="20"/>
          <w:szCs w:val="20"/>
        </w:rPr>
      </w:pPr>
    </w:p>
    <w:p w14:paraId="7571D28F"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Name of Parent: ………………………………………………………………………………</w:t>
      </w:r>
    </w:p>
    <w:p w14:paraId="7818863E" w14:textId="77777777" w:rsidR="004D6571" w:rsidRPr="002A6A5C" w:rsidRDefault="004D6571" w:rsidP="004D6571">
      <w:pPr>
        <w:spacing w:after="0" w:line="240" w:lineRule="auto"/>
        <w:jc w:val="both"/>
        <w:rPr>
          <w:rFonts w:cstheme="minorHAnsi"/>
          <w:sz w:val="20"/>
          <w:szCs w:val="20"/>
        </w:rPr>
      </w:pPr>
    </w:p>
    <w:p w14:paraId="44F69B9A" w14:textId="77777777" w:rsidR="004D6571" w:rsidRPr="002A6A5C" w:rsidRDefault="004D6571" w:rsidP="004D6571">
      <w:pPr>
        <w:spacing w:after="0" w:line="240" w:lineRule="auto"/>
        <w:jc w:val="both"/>
        <w:rPr>
          <w:rFonts w:cstheme="minorHAnsi"/>
          <w:sz w:val="20"/>
          <w:szCs w:val="20"/>
        </w:rPr>
      </w:pPr>
    </w:p>
    <w:p w14:paraId="5A196B52"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Date: …………………………………………………………………………………………...</w:t>
      </w:r>
    </w:p>
    <w:p w14:paraId="5F07D11E" w14:textId="43945CBE" w:rsidR="004D6571" w:rsidRPr="002A6A5C" w:rsidRDefault="00AA0663" w:rsidP="00AA0663">
      <w:pPr>
        <w:tabs>
          <w:tab w:val="left" w:pos="5003"/>
        </w:tabs>
        <w:spacing w:after="0" w:line="240" w:lineRule="auto"/>
        <w:jc w:val="both"/>
        <w:rPr>
          <w:rFonts w:cstheme="minorHAnsi"/>
          <w:sz w:val="20"/>
          <w:szCs w:val="20"/>
        </w:rPr>
      </w:pPr>
      <w:r w:rsidRPr="002A6A5C">
        <w:rPr>
          <w:rFonts w:cstheme="minorHAnsi"/>
          <w:sz w:val="20"/>
          <w:szCs w:val="20"/>
        </w:rPr>
        <w:tab/>
      </w:r>
    </w:p>
    <w:p w14:paraId="313A1B85" w14:textId="77777777" w:rsidR="004D6571" w:rsidRPr="002A6A5C" w:rsidRDefault="004D6571" w:rsidP="004D6571">
      <w:pPr>
        <w:pStyle w:val="Heading1"/>
        <w:jc w:val="both"/>
        <w:rPr>
          <w:rFonts w:asciiTheme="minorHAnsi" w:hAnsiTheme="minorHAnsi" w:cstheme="minorHAnsi"/>
          <w:color w:val="auto"/>
          <w:sz w:val="20"/>
          <w:szCs w:val="20"/>
        </w:rPr>
      </w:pPr>
      <w:bookmarkStart w:id="6" w:name="_Toc386700752"/>
      <w:r w:rsidRPr="002A6A5C">
        <w:rPr>
          <w:rFonts w:asciiTheme="minorHAnsi" w:hAnsiTheme="minorHAnsi" w:cstheme="minorHAnsi"/>
          <w:color w:val="auto"/>
          <w:sz w:val="20"/>
          <w:szCs w:val="20"/>
        </w:rPr>
        <w:lastRenderedPageBreak/>
        <w:t>Template B: parental agreement for school to administer medicine</w:t>
      </w:r>
      <w:bookmarkEnd w:id="6"/>
    </w:p>
    <w:p w14:paraId="1F165706" w14:textId="77777777" w:rsidR="004D6571" w:rsidRPr="002A6A5C" w:rsidRDefault="004D6571" w:rsidP="004D6571">
      <w:pPr>
        <w:jc w:val="both"/>
        <w:rPr>
          <w:rFonts w:cstheme="minorHAnsi"/>
          <w:sz w:val="20"/>
          <w:szCs w:val="20"/>
        </w:rPr>
      </w:pPr>
      <w:r w:rsidRPr="002A6A5C">
        <w:rPr>
          <w:rFonts w:cstheme="minorHAnsi"/>
          <w:sz w:val="20"/>
          <w:szCs w:val="20"/>
        </w:rPr>
        <w:t>The school will not give your child medicine unless you complete and sign this form.</w:t>
      </w:r>
    </w:p>
    <w:tbl>
      <w:tblPr>
        <w:tblW w:w="9243" w:type="dxa"/>
        <w:tblLayout w:type="fixed"/>
        <w:tblLook w:val="01E0" w:firstRow="1" w:lastRow="1" w:firstColumn="1" w:lastColumn="1" w:noHBand="0" w:noVBand="0"/>
      </w:tblPr>
      <w:tblGrid>
        <w:gridCol w:w="4099"/>
        <w:gridCol w:w="884"/>
        <w:gridCol w:w="884"/>
        <w:gridCol w:w="804"/>
        <w:gridCol w:w="80"/>
        <w:gridCol w:w="2492"/>
      </w:tblGrid>
      <w:tr w:rsidR="004D6571" w:rsidRPr="002A6A5C" w14:paraId="75356161" w14:textId="77777777" w:rsidTr="00907E19">
        <w:tc>
          <w:tcPr>
            <w:tcW w:w="4099" w:type="dxa"/>
            <w:tcBorders>
              <w:right w:val="single" w:sz="4" w:space="0" w:color="auto"/>
            </w:tcBorders>
            <w:shd w:val="clear" w:color="auto" w:fill="auto"/>
            <w:tcMar>
              <w:top w:w="57" w:type="dxa"/>
              <w:bottom w:w="57" w:type="dxa"/>
            </w:tcMar>
          </w:tcPr>
          <w:p w14:paraId="1612FABD"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Date for review to be initiated by</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1508A3C" w14:textId="77777777" w:rsidR="004D6571" w:rsidRPr="002A6A5C" w:rsidRDefault="004D6571" w:rsidP="00907E19">
            <w:pPr>
              <w:spacing w:after="0" w:line="240" w:lineRule="auto"/>
              <w:jc w:val="both"/>
              <w:rPr>
                <w:rFonts w:cstheme="minorHAnsi"/>
                <w:sz w:val="20"/>
                <w:szCs w:val="20"/>
              </w:rPr>
            </w:pPr>
          </w:p>
        </w:tc>
      </w:tr>
      <w:tr w:rsidR="004D6571" w:rsidRPr="002A6A5C" w14:paraId="410E049B" w14:textId="77777777" w:rsidTr="00907E19">
        <w:tc>
          <w:tcPr>
            <w:tcW w:w="4099" w:type="dxa"/>
            <w:tcBorders>
              <w:right w:val="single" w:sz="4" w:space="0" w:color="auto"/>
            </w:tcBorders>
            <w:shd w:val="clear" w:color="auto" w:fill="auto"/>
            <w:tcMar>
              <w:top w:w="57" w:type="dxa"/>
              <w:bottom w:w="57" w:type="dxa"/>
            </w:tcMar>
          </w:tcPr>
          <w:p w14:paraId="49CA075C"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Name of school/setting</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3D6B1D6" w14:textId="77777777" w:rsidR="004D6571" w:rsidRPr="002A6A5C" w:rsidRDefault="004D6571" w:rsidP="00907E19">
            <w:pPr>
              <w:spacing w:after="0" w:line="240" w:lineRule="auto"/>
              <w:jc w:val="both"/>
              <w:rPr>
                <w:rFonts w:cstheme="minorHAnsi"/>
                <w:sz w:val="20"/>
                <w:szCs w:val="20"/>
              </w:rPr>
            </w:pPr>
          </w:p>
        </w:tc>
      </w:tr>
      <w:tr w:rsidR="004D6571" w:rsidRPr="002A6A5C" w14:paraId="19AB4CF6" w14:textId="77777777" w:rsidTr="00907E19">
        <w:tc>
          <w:tcPr>
            <w:tcW w:w="4099" w:type="dxa"/>
            <w:tcBorders>
              <w:right w:val="single" w:sz="4" w:space="0" w:color="auto"/>
            </w:tcBorders>
            <w:shd w:val="clear" w:color="auto" w:fill="auto"/>
            <w:tcMar>
              <w:top w:w="57" w:type="dxa"/>
              <w:bottom w:w="57" w:type="dxa"/>
            </w:tcMar>
          </w:tcPr>
          <w:p w14:paraId="57E40CF2"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Name of child</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7DBC151" w14:textId="77777777" w:rsidR="004D6571" w:rsidRPr="002A6A5C" w:rsidRDefault="004D6571" w:rsidP="00907E19">
            <w:pPr>
              <w:spacing w:after="0" w:line="240" w:lineRule="auto"/>
              <w:jc w:val="both"/>
              <w:rPr>
                <w:rFonts w:cstheme="minorHAnsi"/>
                <w:sz w:val="20"/>
                <w:szCs w:val="20"/>
              </w:rPr>
            </w:pPr>
          </w:p>
        </w:tc>
      </w:tr>
      <w:tr w:rsidR="004D6571" w:rsidRPr="002A6A5C" w14:paraId="4C452792" w14:textId="77777777" w:rsidTr="00907E19">
        <w:tc>
          <w:tcPr>
            <w:tcW w:w="4099" w:type="dxa"/>
            <w:tcBorders>
              <w:right w:val="single" w:sz="4" w:space="0" w:color="auto"/>
            </w:tcBorders>
            <w:shd w:val="clear" w:color="auto" w:fill="auto"/>
            <w:tcMar>
              <w:top w:w="57" w:type="dxa"/>
              <w:bottom w:w="57" w:type="dxa"/>
            </w:tcMar>
          </w:tcPr>
          <w:p w14:paraId="61265AB4"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Date of birth</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6F8BD81B" w14:textId="77777777" w:rsidR="004D6571" w:rsidRPr="002A6A5C" w:rsidRDefault="004D6571" w:rsidP="00907E19">
            <w:pPr>
              <w:spacing w:after="0" w:line="240" w:lineRule="auto"/>
              <w:jc w:val="both"/>
              <w:rPr>
                <w:rFonts w:cstheme="minorHAnsi"/>
                <w:sz w:val="20"/>
                <w:szCs w:val="20"/>
              </w:rPr>
            </w:pPr>
          </w:p>
        </w:tc>
        <w:tc>
          <w:tcPr>
            <w:tcW w:w="884" w:type="dxa"/>
            <w:tcBorders>
              <w:top w:val="single" w:sz="4" w:space="0" w:color="auto"/>
              <w:bottom w:val="single" w:sz="4" w:space="0" w:color="auto"/>
            </w:tcBorders>
            <w:shd w:val="clear" w:color="auto" w:fill="auto"/>
            <w:tcMar>
              <w:top w:w="57" w:type="dxa"/>
              <w:bottom w:w="57" w:type="dxa"/>
            </w:tcMar>
          </w:tcPr>
          <w:p w14:paraId="2613E9C1" w14:textId="77777777" w:rsidR="004D6571" w:rsidRPr="002A6A5C" w:rsidRDefault="004D6571" w:rsidP="00907E19">
            <w:pPr>
              <w:spacing w:after="0" w:line="240" w:lineRule="auto"/>
              <w:jc w:val="both"/>
              <w:rPr>
                <w:rFonts w:cstheme="minorHAnsi"/>
                <w:sz w:val="20"/>
                <w:szCs w:val="20"/>
              </w:rPr>
            </w:pPr>
          </w:p>
        </w:tc>
        <w:tc>
          <w:tcPr>
            <w:tcW w:w="884" w:type="dxa"/>
            <w:gridSpan w:val="2"/>
            <w:tcBorders>
              <w:top w:val="single" w:sz="4" w:space="0" w:color="auto"/>
              <w:bottom w:val="single" w:sz="4" w:space="0" w:color="auto"/>
            </w:tcBorders>
            <w:shd w:val="clear" w:color="auto" w:fill="auto"/>
            <w:tcMar>
              <w:top w:w="57" w:type="dxa"/>
              <w:bottom w:w="57" w:type="dxa"/>
            </w:tcMar>
          </w:tcPr>
          <w:p w14:paraId="1037B8A3" w14:textId="77777777" w:rsidR="004D6571" w:rsidRPr="002A6A5C" w:rsidRDefault="004D6571" w:rsidP="00907E19">
            <w:pPr>
              <w:spacing w:after="0" w:line="240" w:lineRule="auto"/>
              <w:jc w:val="both"/>
              <w:rPr>
                <w:rFonts w:cstheme="minorHAnsi"/>
                <w:sz w:val="20"/>
                <w:szCs w:val="20"/>
              </w:rPr>
            </w:pPr>
          </w:p>
        </w:tc>
        <w:tc>
          <w:tcPr>
            <w:tcW w:w="2492" w:type="dxa"/>
            <w:tcBorders>
              <w:top w:val="single" w:sz="4" w:space="0" w:color="auto"/>
              <w:bottom w:val="single" w:sz="4" w:space="0" w:color="auto"/>
              <w:right w:val="single" w:sz="4" w:space="0" w:color="auto"/>
            </w:tcBorders>
            <w:shd w:val="clear" w:color="auto" w:fill="auto"/>
            <w:tcMar>
              <w:top w:w="57" w:type="dxa"/>
              <w:bottom w:w="57" w:type="dxa"/>
            </w:tcMar>
          </w:tcPr>
          <w:p w14:paraId="687C6DE0" w14:textId="77777777" w:rsidR="004D6571" w:rsidRPr="002A6A5C" w:rsidRDefault="004D6571" w:rsidP="00907E19">
            <w:pPr>
              <w:spacing w:after="0" w:line="240" w:lineRule="auto"/>
              <w:jc w:val="both"/>
              <w:rPr>
                <w:rFonts w:cstheme="minorHAnsi"/>
                <w:sz w:val="20"/>
                <w:szCs w:val="20"/>
              </w:rPr>
            </w:pPr>
          </w:p>
        </w:tc>
      </w:tr>
      <w:tr w:rsidR="004D6571" w:rsidRPr="002A6A5C" w14:paraId="4D1BDB6A" w14:textId="77777777" w:rsidTr="00907E19">
        <w:tc>
          <w:tcPr>
            <w:tcW w:w="4099" w:type="dxa"/>
            <w:tcBorders>
              <w:right w:val="single" w:sz="4" w:space="0" w:color="auto"/>
            </w:tcBorders>
            <w:shd w:val="clear" w:color="auto" w:fill="auto"/>
            <w:tcMar>
              <w:top w:w="57" w:type="dxa"/>
              <w:bottom w:w="57" w:type="dxa"/>
            </w:tcMar>
          </w:tcPr>
          <w:p w14:paraId="4AEFAD96"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Group/class/form</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B2F9378" w14:textId="77777777" w:rsidR="004D6571" w:rsidRPr="002A6A5C" w:rsidRDefault="004D6571" w:rsidP="00907E19">
            <w:pPr>
              <w:spacing w:after="0" w:line="240" w:lineRule="auto"/>
              <w:jc w:val="both"/>
              <w:rPr>
                <w:rFonts w:cstheme="minorHAnsi"/>
                <w:sz w:val="20"/>
                <w:szCs w:val="20"/>
              </w:rPr>
            </w:pPr>
          </w:p>
        </w:tc>
      </w:tr>
      <w:tr w:rsidR="004D6571" w:rsidRPr="002A6A5C" w14:paraId="5D6F5953" w14:textId="77777777" w:rsidTr="00907E19">
        <w:tc>
          <w:tcPr>
            <w:tcW w:w="4099" w:type="dxa"/>
            <w:tcBorders>
              <w:right w:val="single" w:sz="4" w:space="0" w:color="auto"/>
            </w:tcBorders>
            <w:shd w:val="clear" w:color="auto" w:fill="auto"/>
            <w:tcMar>
              <w:top w:w="57" w:type="dxa"/>
              <w:bottom w:w="57" w:type="dxa"/>
            </w:tcMar>
          </w:tcPr>
          <w:p w14:paraId="05143412"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Medical condition or illness</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8E6DD4E" w14:textId="77777777" w:rsidR="004D6571" w:rsidRPr="002A6A5C" w:rsidRDefault="004D6571" w:rsidP="00907E19">
            <w:pPr>
              <w:spacing w:after="0" w:line="240" w:lineRule="auto"/>
              <w:jc w:val="both"/>
              <w:rPr>
                <w:rFonts w:cstheme="minorHAnsi"/>
                <w:sz w:val="20"/>
                <w:szCs w:val="20"/>
              </w:rPr>
            </w:pPr>
          </w:p>
        </w:tc>
      </w:tr>
      <w:tr w:rsidR="004D6571" w:rsidRPr="002A6A5C" w14:paraId="19B0809E" w14:textId="77777777" w:rsidTr="00907E19">
        <w:tc>
          <w:tcPr>
            <w:tcW w:w="4099" w:type="dxa"/>
            <w:shd w:val="clear" w:color="auto" w:fill="auto"/>
            <w:tcMar>
              <w:top w:w="57" w:type="dxa"/>
              <w:bottom w:w="57" w:type="dxa"/>
            </w:tcMar>
          </w:tcPr>
          <w:p w14:paraId="7D3BEE8F" w14:textId="77777777" w:rsidR="004D6571" w:rsidRPr="002A6A5C" w:rsidRDefault="004D6571" w:rsidP="00907E19">
            <w:pPr>
              <w:spacing w:after="0" w:line="240" w:lineRule="auto"/>
              <w:jc w:val="both"/>
              <w:rPr>
                <w:rFonts w:cstheme="minorHAnsi"/>
                <w:b/>
                <w:bCs/>
                <w:sz w:val="20"/>
                <w:szCs w:val="20"/>
              </w:rPr>
            </w:pPr>
          </w:p>
          <w:p w14:paraId="136791B5" w14:textId="77777777" w:rsidR="004D6571" w:rsidRPr="002A6A5C" w:rsidRDefault="004D6571" w:rsidP="00907E19">
            <w:pPr>
              <w:spacing w:after="0" w:line="240" w:lineRule="auto"/>
              <w:jc w:val="both"/>
              <w:rPr>
                <w:rFonts w:cstheme="minorHAnsi"/>
                <w:b/>
                <w:bCs/>
                <w:sz w:val="20"/>
                <w:szCs w:val="20"/>
              </w:rPr>
            </w:pPr>
            <w:r w:rsidRPr="002A6A5C">
              <w:rPr>
                <w:rFonts w:cstheme="minorHAnsi"/>
                <w:b/>
                <w:bCs/>
                <w:sz w:val="20"/>
                <w:szCs w:val="20"/>
              </w:rPr>
              <w:t>Medicine</w:t>
            </w:r>
          </w:p>
        </w:tc>
        <w:tc>
          <w:tcPr>
            <w:tcW w:w="5144" w:type="dxa"/>
            <w:gridSpan w:val="5"/>
            <w:tcBorders>
              <w:top w:val="single" w:sz="4" w:space="0" w:color="auto"/>
              <w:bottom w:val="single" w:sz="4" w:space="0" w:color="auto"/>
            </w:tcBorders>
            <w:shd w:val="clear" w:color="auto" w:fill="auto"/>
            <w:tcMar>
              <w:top w:w="57" w:type="dxa"/>
              <w:bottom w:w="57" w:type="dxa"/>
            </w:tcMar>
          </w:tcPr>
          <w:p w14:paraId="3B88899E" w14:textId="77777777" w:rsidR="004D6571" w:rsidRPr="002A6A5C" w:rsidRDefault="004D6571" w:rsidP="00907E19">
            <w:pPr>
              <w:spacing w:after="0" w:line="240" w:lineRule="auto"/>
              <w:jc w:val="both"/>
              <w:rPr>
                <w:rFonts w:cstheme="minorHAnsi"/>
                <w:b/>
                <w:bCs/>
                <w:sz w:val="20"/>
                <w:szCs w:val="20"/>
              </w:rPr>
            </w:pPr>
          </w:p>
        </w:tc>
      </w:tr>
      <w:tr w:rsidR="004D6571" w:rsidRPr="002A6A5C" w14:paraId="3F892144" w14:textId="77777777" w:rsidTr="00907E19">
        <w:tc>
          <w:tcPr>
            <w:tcW w:w="4099" w:type="dxa"/>
            <w:tcBorders>
              <w:right w:val="single" w:sz="4" w:space="0" w:color="auto"/>
            </w:tcBorders>
            <w:shd w:val="clear" w:color="auto" w:fill="auto"/>
            <w:tcMar>
              <w:top w:w="57" w:type="dxa"/>
              <w:bottom w:w="57" w:type="dxa"/>
            </w:tcMar>
          </w:tcPr>
          <w:p w14:paraId="54A911E8"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Name/type of medicine</w:t>
            </w:r>
          </w:p>
          <w:p w14:paraId="366B6391" w14:textId="77777777" w:rsidR="004D6571" w:rsidRPr="002A6A5C" w:rsidRDefault="004D6571" w:rsidP="00907E19">
            <w:pPr>
              <w:spacing w:after="0" w:line="240" w:lineRule="auto"/>
              <w:jc w:val="both"/>
              <w:rPr>
                <w:rFonts w:cstheme="minorHAnsi"/>
                <w:i/>
                <w:iCs/>
                <w:sz w:val="20"/>
                <w:szCs w:val="20"/>
              </w:rPr>
            </w:pPr>
            <w:r w:rsidRPr="002A6A5C">
              <w:rPr>
                <w:rFonts w:cstheme="minorHAnsi"/>
                <w:i/>
                <w:iCs/>
                <w:sz w:val="20"/>
                <w:szCs w:val="20"/>
              </w:rPr>
              <w:t>(as described on the container)</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9E2BB2B" w14:textId="77777777" w:rsidR="004D6571" w:rsidRPr="002A6A5C" w:rsidRDefault="004D6571" w:rsidP="00907E19">
            <w:pPr>
              <w:spacing w:after="0" w:line="240" w:lineRule="auto"/>
              <w:jc w:val="both"/>
              <w:rPr>
                <w:rFonts w:cstheme="minorHAnsi"/>
                <w:sz w:val="20"/>
                <w:szCs w:val="20"/>
              </w:rPr>
            </w:pPr>
          </w:p>
        </w:tc>
      </w:tr>
      <w:tr w:rsidR="004D6571" w:rsidRPr="002A6A5C" w14:paraId="744DCC9F" w14:textId="77777777" w:rsidTr="00907E19">
        <w:tc>
          <w:tcPr>
            <w:tcW w:w="4099" w:type="dxa"/>
            <w:tcBorders>
              <w:right w:val="single" w:sz="4" w:space="0" w:color="auto"/>
            </w:tcBorders>
            <w:shd w:val="clear" w:color="auto" w:fill="auto"/>
            <w:tcMar>
              <w:top w:w="57" w:type="dxa"/>
              <w:bottom w:w="57" w:type="dxa"/>
            </w:tcMar>
          </w:tcPr>
          <w:p w14:paraId="01459191"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Expiry date</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57C0D796" w14:textId="77777777" w:rsidR="004D6571" w:rsidRPr="002A6A5C" w:rsidRDefault="004D6571" w:rsidP="00907E19">
            <w:pPr>
              <w:spacing w:after="0" w:line="240" w:lineRule="auto"/>
              <w:jc w:val="both"/>
              <w:rPr>
                <w:rFonts w:cstheme="minorHAnsi"/>
                <w:sz w:val="20"/>
                <w:szCs w:val="20"/>
              </w:rPr>
            </w:pPr>
          </w:p>
        </w:tc>
        <w:tc>
          <w:tcPr>
            <w:tcW w:w="884" w:type="dxa"/>
            <w:tcBorders>
              <w:top w:val="single" w:sz="4" w:space="0" w:color="auto"/>
              <w:bottom w:val="single" w:sz="4" w:space="0" w:color="auto"/>
            </w:tcBorders>
            <w:shd w:val="clear" w:color="auto" w:fill="auto"/>
            <w:tcMar>
              <w:top w:w="57" w:type="dxa"/>
              <w:bottom w:w="57" w:type="dxa"/>
            </w:tcMar>
          </w:tcPr>
          <w:p w14:paraId="0D142F6F" w14:textId="77777777" w:rsidR="004D6571" w:rsidRPr="002A6A5C" w:rsidRDefault="004D6571" w:rsidP="00907E19">
            <w:pPr>
              <w:spacing w:after="0" w:line="240" w:lineRule="auto"/>
              <w:jc w:val="both"/>
              <w:rPr>
                <w:rFonts w:cstheme="minorHAnsi"/>
                <w:sz w:val="20"/>
                <w:szCs w:val="20"/>
              </w:rPr>
            </w:pPr>
          </w:p>
        </w:tc>
        <w:tc>
          <w:tcPr>
            <w:tcW w:w="884" w:type="dxa"/>
            <w:gridSpan w:val="2"/>
            <w:tcBorders>
              <w:top w:val="single" w:sz="4" w:space="0" w:color="auto"/>
              <w:bottom w:val="single" w:sz="4" w:space="0" w:color="auto"/>
            </w:tcBorders>
            <w:shd w:val="clear" w:color="auto" w:fill="auto"/>
            <w:tcMar>
              <w:top w:w="57" w:type="dxa"/>
              <w:bottom w:w="57" w:type="dxa"/>
            </w:tcMar>
          </w:tcPr>
          <w:p w14:paraId="4475AD14" w14:textId="77777777" w:rsidR="004D6571" w:rsidRPr="002A6A5C" w:rsidRDefault="004D6571" w:rsidP="00907E19">
            <w:pPr>
              <w:spacing w:after="0" w:line="240" w:lineRule="auto"/>
              <w:jc w:val="both"/>
              <w:rPr>
                <w:rFonts w:cstheme="minorHAnsi"/>
                <w:sz w:val="20"/>
                <w:szCs w:val="20"/>
              </w:rPr>
            </w:pPr>
          </w:p>
        </w:tc>
        <w:tc>
          <w:tcPr>
            <w:tcW w:w="2492" w:type="dxa"/>
            <w:tcBorders>
              <w:top w:val="single" w:sz="4" w:space="0" w:color="auto"/>
              <w:bottom w:val="single" w:sz="4" w:space="0" w:color="auto"/>
              <w:right w:val="single" w:sz="4" w:space="0" w:color="auto"/>
            </w:tcBorders>
            <w:shd w:val="clear" w:color="auto" w:fill="auto"/>
            <w:tcMar>
              <w:top w:w="57" w:type="dxa"/>
              <w:bottom w:w="57" w:type="dxa"/>
            </w:tcMar>
          </w:tcPr>
          <w:p w14:paraId="120C4E94" w14:textId="77777777" w:rsidR="004D6571" w:rsidRPr="002A6A5C" w:rsidRDefault="004D6571" w:rsidP="00907E19">
            <w:pPr>
              <w:spacing w:after="0" w:line="240" w:lineRule="auto"/>
              <w:jc w:val="both"/>
              <w:rPr>
                <w:rFonts w:cstheme="minorHAnsi"/>
                <w:sz w:val="20"/>
                <w:szCs w:val="20"/>
              </w:rPr>
            </w:pPr>
          </w:p>
        </w:tc>
      </w:tr>
      <w:tr w:rsidR="004D6571" w:rsidRPr="002A6A5C" w14:paraId="25C49EE7" w14:textId="77777777" w:rsidTr="00907E19">
        <w:tc>
          <w:tcPr>
            <w:tcW w:w="4099" w:type="dxa"/>
            <w:tcBorders>
              <w:right w:val="single" w:sz="4" w:space="0" w:color="auto"/>
            </w:tcBorders>
            <w:shd w:val="clear" w:color="auto" w:fill="auto"/>
            <w:tcMar>
              <w:top w:w="57" w:type="dxa"/>
              <w:bottom w:w="57" w:type="dxa"/>
            </w:tcMar>
          </w:tcPr>
          <w:p w14:paraId="7A96E51C"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Dosage and method</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2AFC42D" w14:textId="77777777" w:rsidR="004D6571" w:rsidRPr="002A6A5C" w:rsidRDefault="004D6571" w:rsidP="00907E19">
            <w:pPr>
              <w:spacing w:after="0" w:line="240" w:lineRule="auto"/>
              <w:jc w:val="both"/>
              <w:rPr>
                <w:rFonts w:cstheme="minorHAnsi"/>
                <w:sz w:val="20"/>
                <w:szCs w:val="20"/>
              </w:rPr>
            </w:pPr>
          </w:p>
        </w:tc>
      </w:tr>
      <w:tr w:rsidR="004D6571" w:rsidRPr="002A6A5C" w14:paraId="3816B0AB" w14:textId="77777777" w:rsidTr="00907E19">
        <w:tc>
          <w:tcPr>
            <w:tcW w:w="4099" w:type="dxa"/>
            <w:tcBorders>
              <w:right w:val="single" w:sz="4" w:space="0" w:color="auto"/>
            </w:tcBorders>
            <w:shd w:val="clear" w:color="auto" w:fill="auto"/>
            <w:tcMar>
              <w:top w:w="57" w:type="dxa"/>
              <w:bottom w:w="57" w:type="dxa"/>
            </w:tcMar>
          </w:tcPr>
          <w:p w14:paraId="19816572"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Timing</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71CA723" w14:textId="77777777" w:rsidR="004D6571" w:rsidRPr="002A6A5C" w:rsidRDefault="004D6571" w:rsidP="00907E19">
            <w:pPr>
              <w:spacing w:after="0" w:line="240" w:lineRule="auto"/>
              <w:jc w:val="both"/>
              <w:rPr>
                <w:rFonts w:cstheme="minorHAnsi"/>
                <w:sz w:val="20"/>
                <w:szCs w:val="20"/>
              </w:rPr>
            </w:pPr>
          </w:p>
        </w:tc>
      </w:tr>
      <w:tr w:rsidR="004D6571" w:rsidRPr="002A6A5C" w14:paraId="288E9CC6" w14:textId="77777777" w:rsidTr="00907E19">
        <w:tc>
          <w:tcPr>
            <w:tcW w:w="4099" w:type="dxa"/>
            <w:tcBorders>
              <w:right w:val="single" w:sz="4" w:space="0" w:color="auto"/>
            </w:tcBorders>
            <w:shd w:val="clear" w:color="auto" w:fill="auto"/>
            <w:tcMar>
              <w:top w:w="57" w:type="dxa"/>
              <w:bottom w:w="57" w:type="dxa"/>
            </w:tcMar>
          </w:tcPr>
          <w:p w14:paraId="5999F983" w14:textId="77777777" w:rsidR="004D6571" w:rsidRPr="002A6A5C" w:rsidRDefault="004D6571" w:rsidP="00907E19">
            <w:pPr>
              <w:spacing w:after="0" w:line="240" w:lineRule="auto"/>
              <w:rPr>
                <w:rFonts w:cstheme="minorHAnsi"/>
                <w:sz w:val="20"/>
                <w:szCs w:val="20"/>
              </w:rPr>
            </w:pPr>
            <w:r w:rsidRPr="002A6A5C">
              <w:rPr>
                <w:rFonts w:cstheme="minorHAnsi"/>
                <w:sz w:val="20"/>
                <w:szCs w:val="20"/>
              </w:rPr>
              <w:t>Special precautions/other instructions</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5FBE423" w14:textId="77777777" w:rsidR="004D6571" w:rsidRPr="002A6A5C" w:rsidRDefault="004D6571" w:rsidP="00907E19">
            <w:pPr>
              <w:spacing w:after="0" w:line="240" w:lineRule="auto"/>
              <w:jc w:val="both"/>
              <w:rPr>
                <w:rFonts w:cstheme="minorHAnsi"/>
                <w:sz w:val="20"/>
                <w:szCs w:val="20"/>
              </w:rPr>
            </w:pPr>
          </w:p>
        </w:tc>
      </w:tr>
      <w:tr w:rsidR="004D6571" w:rsidRPr="002A6A5C" w14:paraId="2B704E0B" w14:textId="77777777" w:rsidTr="00907E19">
        <w:tc>
          <w:tcPr>
            <w:tcW w:w="4099" w:type="dxa"/>
            <w:tcBorders>
              <w:right w:val="single" w:sz="4" w:space="0" w:color="auto"/>
            </w:tcBorders>
            <w:shd w:val="clear" w:color="auto" w:fill="auto"/>
            <w:tcMar>
              <w:top w:w="57" w:type="dxa"/>
              <w:bottom w:w="57" w:type="dxa"/>
            </w:tcMar>
          </w:tcPr>
          <w:p w14:paraId="3C7F4816"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Are there any side effects that the school/setting needs to know about?</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D3F0BEC" w14:textId="77777777" w:rsidR="004D6571" w:rsidRPr="002A6A5C" w:rsidRDefault="004D6571" w:rsidP="00907E19">
            <w:pPr>
              <w:spacing w:after="0" w:line="240" w:lineRule="auto"/>
              <w:jc w:val="both"/>
              <w:rPr>
                <w:rFonts w:cstheme="minorHAnsi"/>
                <w:sz w:val="20"/>
                <w:szCs w:val="20"/>
              </w:rPr>
            </w:pPr>
          </w:p>
        </w:tc>
      </w:tr>
      <w:tr w:rsidR="004D6571" w:rsidRPr="002A6A5C" w14:paraId="1535DE00" w14:textId="77777777" w:rsidTr="00907E19">
        <w:tc>
          <w:tcPr>
            <w:tcW w:w="4099" w:type="dxa"/>
            <w:tcBorders>
              <w:right w:val="single" w:sz="4" w:space="0" w:color="auto"/>
            </w:tcBorders>
            <w:shd w:val="clear" w:color="auto" w:fill="auto"/>
            <w:tcMar>
              <w:top w:w="57" w:type="dxa"/>
              <w:bottom w:w="57" w:type="dxa"/>
            </w:tcMar>
          </w:tcPr>
          <w:p w14:paraId="7C51E138"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Self-administration – y/n</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5CF4315" w14:textId="77777777" w:rsidR="004D6571" w:rsidRPr="002A6A5C" w:rsidRDefault="004D6571" w:rsidP="00907E19">
            <w:pPr>
              <w:spacing w:after="0" w:line="240" w:lineRule="auto"/>
              <w:jc w:val="both"/>
              <w:rPr>
                <w:rFonts w:cstheme="minorHAnsi"/>
                <w:sz w:val="20"/>
                <w:szCs w:val="20"/>
              </w:rPr>
            </w:pPr>
          </w:p>
        </w:tc>
      </w:tr>
      <w:tr w:rsidR="004D6571" w:rsidRPr="002A6A5C" w14:paraId="3048AF81" w14:textId="77777777" w:rsidTr="00907E19">
        <w:tc>
          <w:tcPr>
            <w:tcW w:w="4099" w:type="dxa"/>
            <w:tcBorders>
              <w:right w:val="single" w:sz="4" w:space="0" w:color="auto"/>
            </w:tcBorders>
            <w:shd w:val="clear" w:color="auto" w:fill="auto"/>
            <w:tcMar>
              <w:top w:w="57" w:type="dxa"/>
              <w:bottom w:w="57" w:type="dxa"/>
            </w:tcMar>
          </w:tcPr>
          <w:p w14:paraId="459C6123"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Procedures to take in an emergency</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CB648E9" w14:textId="77777777" w:rsidR="004D6571" w:rsidRPr="002A6A5C" w:rsidRDefault="004D6571" w:rsidP="00907E19">
            <w:pPr>
              <w:spacing w:after="0" w:line="240" w:lineRule="auto"/>
              <w:jc w:val="both"/>
              <w:rPr>
                <w:rFonts w:cstheme="minorHAnsi"/>
                <w:sz w:val="20"/>
                <w:szCs w:val="20"/>
              </w:rPr>
            </w:pPr>
          </w:p>
        </w:tc>
      </w:tr>
      <w:tr w:rsidR="004D6571" w:rsidRPr="002A6A5C" w14:paraId="5771804A" w14:textId="77777777" w:rsidTr="00907E19">
        <w:tc>
          <w:tcPr>
            <w:tcW w:w="4099" w:type="dxa"/>
            <w:tcBorders>
              <w:right w:val="single" w:sz="4" w:space="0" w:color="auto"/>
            </w:tcBorders>
            <w:shd w:val="clear" w:color="auto" w:fill="auto"/>
            <w:tcMar>
              <w:top w:w="57" w:type="dxa"/>
              <w:bottom w:w="57" w:type="dxa"/>
            </w:tcMar>
          </w:tcPr>
          <w:p w14:paraId="14B094B6"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Prescription/Non-Prescription</w:t>
            </w:r>
          </w:p>
          <w:p w14:paraId="231061D4"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(Delete as appropriate)</w:t>
            </w:r>
          </w:p>
        </w:tc>
        <w:tc>
          <w:tcPr>
            <w:tcW w:w="2572"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EDAF475" w14:textId="77777777" w:rsidR="004D6571" w:rsidRPr="002A6A5C" w:rsidRDefault="004D6571" w:rsidP="00907E19">
            <w:pPr>
              <w:spacing w:after="0" w:line="240" w:lineRule="auto"/>
              <w:jc w:val="center"/>
              <w:rPr>
                <w:rFonts w:cstheme="minorHAnsi"/>
                <w:sz w:val="20"/>
                <w:szCs w:val="20"/>
              </w:rPr>
            </w:pPr>
            <w:r w:rsidRPr="002A6A5C">
              <w:rPr>
                <w:rFonts w:cstheme="minorHAnsi"/>
                <w:sz w:val="20"/>
                <w:szCs w:val="20"/>
              </w:rPr>
              <w:t>Prescription</w:t>
            </w:r>
          </w:p>
        </w:tc>
        <w:tc>
          <w:tcPr>
            <w:tcW w:w="2572" w:type="dxa"/>
            <w:gridSpan w:val="2"/>
            <w:tcBorders>
              <w:top w:val="single" w:sz="4" w:space="0" w:color="auto"/>
              <w:left w:val="single" w:sz="4" w:space="0" w:color="auto"/>
              <w:bottom w:val="single" w:sz="4" w:space="0" w:color="auto"/>
              <w:right w:val="single" w:sz="4" w:space="0" w:color="auto"/>
            </w:tcBorders>
            <w:shd w:val="clear" w:color="auto" w:fill="auto"/>
          </w:tcPr>
          <w:p w14:paraId="550A4487" w14:textId="77777777" w:rsidR="004D6571" w:rsidRPr="002A6A5C" w:rsidRDefault="004D6571" w:rsidP="00907E19">
            <w:pPr>
              <w:spacing w:after="0" w:line="240" w:lineRule="auto"/>
              <w:jc w:val="center"/>
              <w:rPr>
                <w:rFonts w:cstheme="minorHAnsi"/>
                <w:sz w:val="20"/>
                <w:szCs w:val="20"/>
              </w:rPr>
            </w:pPr>
            <w:r w:rsidRPr="002A6A5C">
              <w:rPr>
                <w:rFonts w:cstheme="minorHAnsi"/>
                <w:sz w:val="20"/>
                <w:szCs w:val="20"/>
              </w:rPr>
              <w:t>Non-prescription</w:t>
            </w:r>
          </w:p>
        </w:tc>
      </w:tr>
      <w:tr w:rsidR="004D6571" w:rsidRPr="002A6A5C" w14:paraId="116297E5" w14:textId="77777777" w:rsidTr="00907E19">
        <w:tc>
          <w:tcPr>
            <w:tcW w:w="9243" w:type="dxa"/>
            <w:gridSpan w:val="6"/>
            <w:shd w:val="clear" w:color="auto" w:fill="auto"/>
            <w:tcMar>
              <w:top w:w="57" w:type="dxa"/>
              <w:bottom w:w="57" w:type="dxa"/>
            </w:tcMar>
          </w:tcPr>
          <w:p w14:paraId="78F98753" w14:textId="77777777" w:rsidR="004D6571" w:rsidRPr="002A6A5C" w:rsidRDefault="004D6571" w:rsidP="00907E19">
            <w:pPr>
              <w:spacing w:after="0" w:line="240" w:lineRule="auto"/>
              <w:jc w:val="both"/>
              <w:rPr>
                <w:rFonts w:cstheme="minorHAnsi"/>
                <w:b/>
                <w:bCs/>
                <w:sz w:val="20"/>
                <w:szCs w:val="20"/>
              </w:rPr>
            </w:pPr>
            <w:r w:rsidRPr="002A6A5C">
              <w:rPr>
                <w:rFonts w:cstheme="minorHAnsi"/>
                <w:b/>
                <w:bCs/>
                <w:sz w:val="20"/>
                <w:szCs w:val="20"/>
              </w:rPr>
              <w:t>NB: Medicines must be in the original container as dispensed by the pharmacy</w:t>
            </w:r>
          </w:p>
          <w:p w14:paraId="0C178E9E" w14:textId="77777777" w:rsidR="004D6571" w:rsidRPr="002A6A5C" w:rsidRDefault="004D6571" w:rsidP="00907E19">
            <w:pPr>
              <w:spacing w:after="0" w:line="240" w:lineRule="auto"/>
              <w:jc w:val="both"/>
              <w:rPr>
                <w:rFonts w:cstheme="minorHAnsi"/>
                <w:b/>
                <w:bCs/>
                <w:sz w:val="20"/>
                <w:szCs w:val="20"/>
              </w:rPr>
            </w:pPr>
          </w:p>
          <w:p w14:paraId="4BE6B2EC" w14:textId="77777777" w:rsidR="004D6571" w:rsidRPr="002A6A5C" w:rsidRDefault="004D6571" w:rsidP="00907E19">
            <w:pPr>
              <w:spacing w:after="0" w:line="240" w:lineRule="auto"/>
              <w:jc w:val="both"/>
              <w:rPr>
                <w:rFonts w:cstheme="minorHAnsi"/>
                <w:b/>
                <w:bCs/>
                <w:sz w:val="20"/>
                <w:szCs w:val="20"/>
              </w:rPr>
            </w:pPr>
            <w:r w:rsidRPr="002A6A5C">
              <w:rPr>
                <w:rFonts w:cstheme="minorHAnsi"/>
                <w:b/>
                <w:bCs/>
                <w:sz w:val="20"/>
                <w:szCs w:val="20"/>
              </w:rPr>
              <w:t>Contact Details</w:t>
            </w:r>
          </w:p>
        </w:tc>
      </w:tr>
      <w:tr w:rsidR="004D6571" w:rsidRPr="002A6A5C" w14:paraId="03B9116E" w14:textId="77777777" w:rsidTr="00907E19">
        <w:tc>
          <w:tcPr>
            <w:tcW w:w="4099" w:type="dxa"/>
            <w:tcBorders>
              <w:right w:val="single" w:sz="4" w:space="0" w:color="auto"/>
            </w:tcBorders>
            <w:shd w:val="clear" w:color="auto" w:fill="auto"/>
            <w:tcMar>
              <w:top w:w="57" w:type="dxa"/>
              <w:bottom w:w="57" w:type="dxa"/>
            </w:tcMar>
          </w:tcPr>
          <w:p w14:paraId="0100A987"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Name</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C0395D3" w14:textId="77777777" w:rsidR="004D6571" w:rsidRPr="002A6A5C" w:rsidRDefault="004D6571" w:rsidP="00907E19">
            <w:pPr>
              <w:spacing w:after="0" w:line="240" w:lineRule="auto"/>
              <w:jc w:val="both"/>
              <w:rPr>
                <w:rFonts w:cstheme="minorHAnsi"/>
                <w:sz w:val="20"/>
                <w:szCs w:val="20"/>
              </w:rPr>
            </w:pPr>
          </w:p>
        </w:tc>
      </w:tr>
      <w:tr w:rsidR="004D6571" w:rsidRPr="002A6A5C" w14:paraId="4051CF90" w14:textId="77777777" w:rsidTr="00907E19">
        <w:tc>
          <w:tcPr>
            <w:tcW w:w="4099" w:type="dxa"/>
            <w:tcBorders>
              <w:right w:val="single" w:sz="4" w:space="0" w:color="auto"/>
            </w:tcBorders>
            <w:shd w:val="clear" w:color="auto" w:fill="auto"/>
            <w:tcMar>
              <w:top w:w="57" w:type="dxa"/>
              <w:bottom w:w="57" w:type="dxa"/>
            </w:tcMar>
          </w:tcPr>
          <w:p w14:paraId="26879935"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Daytime telephone no.</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254BC2F" w14:textId="77777777" w:rsidR="004D6571" w:rsidRPr="002A6A5C" w:rsidRDefault="004D6571" w:rsidP="00907E19">
            <w:pPr>
              <w:spacing w:after="0" w:line="240" w:lineRule="auto"/>
              <w:jc w:val="both"/>
              <w:rPr>
                <w:rFonts w:cstheme="minorHAnsi"/>
                <w:sz w:val="20"/>
                <w:szCs w:val="20"/>
              </w:rPr>
            </w:pPr>
          </w:p>
        </w:tc>
      </w:tr>
      <w:tr w:rsidR="004D6571" w:rsidRPr="002A6A5C" w14:paraId="5B32C62D" w14:textId="77777777" w:rsidTr="00907E19">
        <w:tc>
          <w:tcPr>
            <w:tcW w:w="4099" w:type="dxa"/>
            <w:tcBorders>
              <w:right w:val="single" w:sz="4" w:space="0" w:color="auto"/>
            </w:tcBorders>
            <w:shd w:val="clear" w:color="auto" w:fill="auto"/>
            <w:tcMar>
              <w:top w:w="57" w:type="dxa"/>
              <w:bottom w:w="57" w:type="dxa"/>
            </w:tcMar>
          </w:tcPr>
          <w:p w14:paraId="66F26567"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Relationship to child</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51E9592" w14:textId="77777777" w:rsidR="004D6571" w:rsidRPr="002A6A5C" w:rsidRDefault="004D6571" w:rsidP="00907E19">
            <w:pPr>
              <w:spacing w:after="0" w:line="240" w:lineRule="auto"/>
              <w:jc w:val="both"/>
              <w:rPr>
                <w:rFonts w:cstheme="minorHAnsi"/>
                <w:sz w:val="20"/>
                <w:szCs w:val="20"/>
              </w:rPr>
            </w:pPr>
          </w:p>
        </w:tc>
      </w:tr>
      <w:tr w:rsidR="004D6571" w:rsidRPr="002A6A5C" w14:paraId="47D2A083" w14:textId="77777777" w:rsidTr="00907E19">
        <w:tc>
          <w:tcPr>
            <w:tcW w:w="4099" w:type="dxa"/>
            <w:tcBorders>
              <w:right w:val="single" w:sz="4" w:space="0" w:color="auto"/>
            </w:tcBorders>
            <w:shd w:val="clear" w:color="auto" w:fill="auto"/>
            <w:tcMar>
              <w:top w:w="57" w:type="dxa"/>
              <w:bottom w:w="57" w:type="dxa"/>
            </w:tcMar>
          </w:tcPr>
          <w:p w14:paraId="071CC085"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Address</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69E314A" w14:textId="77777777" w:rsidR="004D6571" w:rsidRPr="002A6A5C" w:rsidRDefault="004D6571" w:rsidP="00907E19">
            <w:pPr>
              <w:spacing w:after="0" w:line="240" w:lineRule="auto"/>
              <w:jc w:val="both"/>
              <w:rPr>
                <w:rFonts w:cstheme="minorHAnsi"/>
                <w:sz w:val="20"/>
                <w:szCs w:val="20"/>
              </w:rPr>
            </w:pPr>
          </w:p>
        </w:tc>
      </w:tr>
      <w:tr w:rsidR="004D6571" w:rsidRPr="002A6A5C" w14:paraId="53A30102" w14:textId="77777777" w:rsidTr="00907E19">
        <w:tc>
          <w:tcPr>
            <w:tcW w:w="4099" w:type="dxa"/>
            <w:tcBorders>
              <w:right w:val="single" w:sz="4" w:space="0" w:color="auto"/>
            </w:tcBorders>
            <w:shd w:val="clear" w:color="auto" w:fill="auto"/>
            <w:tcMar>
              <w:top w:w="57" w:type="dxa"/>
              <w:bottom w:w="57" w:type="dxa"/>
            </w:tcMar>
          </w:tcPr>
          <w:p w14:paraId="338FC603"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I understand that I must deliver the medicine personally to</w:t>
            </w:r>
          </w:p>
        </w:tc>
        <w:tc>
          <w:tcPr>
            <w:tcW w:w="5144" w:type="dxa"/>
            <w:gridSpan w:val="5"/>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93E69AD"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[agreed member of staff]</w:t>
            </w:r>
          </w:p>
        </w:tc>
      </w:tr>
    </w:tbl>
    <w:p w14:paraId="47341341" w14:textId="77777777" w:rsidR="004D6571" w:rsidRPr="002A6A5C" w:rsidRDefault="004D6571" w:rsidP="004D6571">
      <w:pPr>
        <w:spacing w:after="0" w:line="240" w:lineRule="auto"/>
        <w:jc w:val="both"/>
        <w:rPr>
          <w:rFonts w:cstheme="minorHAnsi"/>
          <w:sz w:val="20"/>
          <w:szCs w:val="20"/>
        </w:rPr>
      </w:pPr>
    </w:p>
    <w:p w14:paraId="61BFDD72" w14:textId="77777777" w:rsidR="004D6571" w:rsidRPr="002A6A5C" w:rsidRDefault="004D6571" w:rsidP="004D6571">
      <w:pPr>
        <w:jc w:val="both"/>
        <w:rPr>
          <w:rFonts w:cstheme="minorHAnsi"/>
          <w:sz w:val="20"/>
          <w:szCs w:val="20"/>
        </w:rPr>
      </w:pPr>
      <w:r w:rsidRPr="002A6A5C">
        <w:rPr>
          <w:rFonts w:cstheme="minorHAnsi"/>
          <w:sz w:val="20"/>
          <w:szCs w:val="20"/>
        </w:rPr>
        <w:t xml:space="preserve">The above information is, to the best of my knowledge, accurate at the time of writing and I give consent to school staff administering medicine in accordance with the school’s policy. </w:t>
      </w:r>
    </w:p>
    <w:p w14:paraId="3128719F" w14:textId="77777777" w:rsidR="004D6571" w:rsidRPr="002A6A5C" w:rsidRDefault="004D6571" w:rsidP="004D6571">
      <w:pPr>
        <w:jc w:val="both"/>
        <w:rPr>
          <w:rFonts w:cstheme="minorHAnsi"/>
          <w:i/>
          <w:sz w:val="20"/>
          <w:szCs w:val="20"/>
        </w:rPr>
      </w:pPr>
      <w:r w:rsidRPr="002A6A5C">
        <w:rPr>
          <w:rFonts w:cstheme="minorHAnsi"/>
          <w:sz w:val="20"/>
          <w:szCs w:val="20"/>
        </w:rPr>
        <w:t xml:space="preserve">Prescribed Medication: I will inform the school immediately, in writing, if there is any change in dosage or frequency of the medication or if the medicine is stopped. </w:t>
      </w:r>
      <w:r w:rsidRPr="002A6A5C">
        <w:rPr>
          <w:rFonts w:cstheme="minorHAnsi"/>
          <w:i/>
          <w:sz w:val="20"/>
          <w:szCs w:val="20"/>
        </w:rPr>
        <w:t>(delete as appropriate)</w:t>
      </w:r>
    </w:p>
    <w:p w14:paraId="7B365A99" w14:textId="77777777" w:rsidR="004D6571" w:rsidRPr="002A6A5C" w:rsidRDefault="004D6571" w:rsidP="004D6571">
      <w:pPr>
        <w:pStyle w:val="Footer"/>
        <w:rPr>
          <w:rFonts w:cstheme="minorHAnsi"/>
          <w:sz w:val="20"/>
          <w:szCs w:val="20"/>
        </w:rPr>
      </w:pPr>
      <w:r w:rsidRPr="002A6A5C">
        <w:rPr>
          <w:rFonts w:cstheme="minorHAnsi"/>
          <w:sz w:val="20"/>
          <w:szCs w:val="20"/>
        </w:rPr>
        <w:t>Non-prescription medication: I confirm that I have administered this non-prescription medication,</w:t>
      </w:r>
      <w:r w:rsidRPr="002A6A5C">
        <w:rPr>
          <w:rFonts w:cstheme="minorHAnsi"/>
          <w:i/>
          <w:iCs/>
          <w:sz w:val="20"/>
          <w:szCs w:val="20"/>
        </w:rPr>
        <w:t xml:space="preserve"> </w:t>
      </w:r>
      <w:r w:rsidRPr="002A6A5C">
        <w:rPr>
          <w:rFonts w:cstheme="minorHAnsi"/>
          <w:sz w:val="20"/>
          <w:szCs w:val="20"/>
        </w:rPr>
        <w:t xml:space="preserve">without adverse effect, to my child in the past.  </w:t>
      </w:r>
      <w:r w:rsidRPr="002A6A5C">
        <w:rPr>
          <w:rFonts w:cstheme="minorHAnsi"/>
          <w:bCs/>
          <w:sz w:val="20"/>
          <w:szCs w:val="20"/>
        </w:rPr>
        <w:t xml:space="preserve">I will inform the school immediately, in writing, if my child subsequently is adversely affected by the above medication.  </w:t>
      </w:r>
      <w:r w:rsidRPr="002A6A5C">
        <w:rPr>
          <w:rFonts w:cstheme="minorHAnsi"/>
          <w:sz w:val="20"/>
          <w:szCs w:val="20"/>
        </w:rPr>
        <w:t xml:space="preserve"> </w:t>
      </w:r>
      <w:r w:rsidRPr="002A6A5C">
        <w:rPr>
          <w:rFonts w:cstheme="minorHAnsi"/>
          <w:i/>
          <w:sz w:val="20"/>
          <w:szCs w:val="20"/>
        </w:rPr>
        <w:t>(delete as appropriate)</w:t>
      </w:r>
      <w:r w:rsidRPr="002A6A5C">
        <w:rPr>
          <w:rFonts w:cstheme="minorHAnsi"/>
          <w:sz w:val="20"/>
          <w:szCs w:val="20"/>
        </w:rPr>
        <w:t xml:space="preserve"> </w:t>
      </w:r>
    </w:p>
    <w:p w14:paraId="42EF2083" w14:textId="77777777" w:rsidR="004D6571" w:rsidRPr="002A6A5C" w:rsidRDefault="004D6571" w:rsidP="004D6571">
      <w:pPr>
        <w:spacing w:after="0" w:line="240" w:lineRule="auto"/>
        <w:jc w:val="both"/>
        <w:rPr>
          <w:rFonts w:cstheme="minorHAnsi"/>
          <w:sz w:val="20"/>
          <w:szCs w:val="20"/>
        </w:rPr>
      </w:pPr>
    </w:p>
    <w:p w14:paraId="00BB0B5A" w14:textId="77777777" w:rsidR="004D6571" w:rsidRPr="002A6A5C" w:rsidRDefault="004D6571" w:rsidP="004D6571">
      <w:pPr>
        <w:spacing w:after="0" w:line="240" w:lineRule="auto"/>
        <w:jc w:val="both"/>
        <w:rPr>
          <w:rFonts w:cstheme="minorHAnsi"/>
          <w:sz w:val="20"/>
          <w:szCs w:val="20"/>
        </w:rPr>
      </w:pPr>
      <w:r w:rsidRPr="002A6A5C">
        <w:rPr>
          <w:rFonts w:cstheme="minorHAnsi"/>
          <w:sz w:val="20"/>
          <w:szCs w:val="20"/>
        </w:rPr>
        <w:t>If more than one medicine is required a separate form should be completed for each one.</w:t>
      </w:r>
    </w:p>
    <w:p w14:paraId="7B40C951" w14:textId="77777777" w:rsidR="004D6571" w:rsidRPr="002A6A5C" w:rsidRDefault="004D6571" w:rsidP="004D6571">
      <w:pPr>
        <w:spacing w:after="0" w:line="240" w:lineRule="auto"/>
        <w:jc w:val="both"/>
        <w:rPr>
          <w:rFonts w:cstheme="minorHAnsi"/>
          <w:sz w:val="20"/>
          <w:szCs w:val="20"/>
        </w:rPr>
      </w:pPr>
    </w:p>
    <w:p w14:paraId="4B4D7232" w14:textId="77777777" w:rsidR="004D6571" w:rsidRPr="002A6A5C" w:rsidRDefault="004D6571" w:rsidP="004D6571">
      <w:pPr>
        <w:spacing w:after="0" w:line="240" w:lineRule="auto"/>
        <w:jc w:val="both"/>
        <w:rPr>
          <w:rFonts w:cstheme="minorHAnsi"/>
          <w:sz w:val="20"/>
          <w:szCs w:val="20"/>
        </w:rPr>
      </w:pPr>
    </w:p>
    <w:p w14:paraId="2093CA67" w14:textId="77777777" w:rsidR="004D6571" w:rsidRPr="002A6A5C" w:rsidRDefault="004D6571" w:rsidP="004D6571">
      <w:pPr>
        <w:spacing w:after="0" w:line="240" w:lineRule="auto"/>
        <w:jc w:val="both"/>
        <w:rPr>
          <w:rFonts w:cstheme="minorHAnsi"/>
          <w:sz w:val="20"/>
          <w:szCs w:val="20"/>
        </w:rPr>
      </w:pPr>
    </w:p>
    <w:p w14:paraId="2503B197" w14:textId="77777777" w:rsidR="004D6571" w:rsidRPr="002A6A5C" w:rsidRDefault="004D6571" w:rsidP="004D6571">
      <w:pPr>
        <w:spacing w:after="0" w:line="240" w:lineRule="auto"/>
        <w:jc w:val="both"/>
        <w:rPr>
          <w:rFonts w:cstheme="minorHAnsi"/>
          <w:sz w:val="20"/>
          <w:szCs w:val="20"/>
        </w:rPr>
      </w:pPr>
    </w:p>
    <w:p w14:paraId="38288749" w14:textId="77777777" w:rsidR="004D6571" w:rsidRPr="002A6A5C" w:rsidRDefault="004D6571" w:rsidP="004D6571">
      <w:pPr>
        <w:spacing w:after="0" w:line="240" w:lineRule="auto"/>
        <w:jc w:val="both"/>
        <w:rPr>
          <w:rFonts w:cstheme="minorHAnsi"/>
          <w:sz w:val="20"/>
          <w:szCs w:val="20"/>
        </w:rPr>
      </w:pPr>
    </w:p>
    <w:p w14:paraId="20BD9A1A" w14:textId="77777777" w:rsidR="004D6571" w:rsidRPr="002A6A5C" w:rsidRDefault="004D6571" w:rsidP="004D6571">
      <w:pPr>
        <w:spacing w:after="0" w:line="240" w:lineRule="auto"/>
        <w:jc w:val="both"/>
        <w:rPr>
          <w:rFonts w:cstheme="minorHAnsi"/>
          <w:sz w:val="20"/>
          <w:szCs w:val="20"/>
        </w:rPr>
      </w:pPr>
    </w:p>
    <w:p w14:paraId="74B94424" w14:textId="77777777" w:rsidR="004D6571" w:rsidRPr="002A6A5C" w:rsidRDefault="004D6571" w:rsidP="004D6571">
      <w:pPr>
        <w:tabs>
          <w:tab w:val="left" w:leader="underscore" w:pos="3666"/>
          <w:tab w:val="left" w:pos="3978"/>
          <w:tab w:val="left" w:leader="underscore" w:pos="8970"/>
        </w:tabs>
        <w:spacing w:after="0" w:line="240" w:lineRule="auto"/>
        <w:ind w:right="-21"/>
        <w:jc w:val="both"/>
        <w:rPr>
          <w:rFonts w:cstheme="minorHAnsi"/>
          <w:sz w:val="20"/>
          <w:szCs w:val="20"/>
        </w:rPr>
      </w:pPr>
      <w:r w:rsidRPr="002A6A5C">
        <w:rPr>
          <w:rFonts w:cstheme="minorHAnsi"/>
          <w:sz w:val="20"/>
          <w:szCs w:val="20"/>
        </w:rPr>
        <w:lastRenderedPageBreak/>
        <w:t>Signature(s)</w:t>
      </w:r>
      <w:r w:rsidRPr="002A6A5C">
        <w:rPr>
          <w:rFonts w:cstheme="minorHAnsi"/>
          <w:sz w:val="20"/>
          <w:szCs w:val="20"/>
        </w:rPr>
        <w:tab/>
      </w:r>
      <w:r w:rsidRPr="002A6A5C">
        <w:rPr>
          <w:rFonts w:cstheme="minorHAnsi"/>
          <w:sz w:val="20"/>
          <w:szCs w:val="20"/>
        </w:rPr>
        <w:tab/>
        <w:t xml:space="preserve">              Date</w:t>
      </w:r>
      <w:r w:rsidRPr="002A6A5C">
        <w:rPr>
          <w:rFonts w:cstheme="minorHAnsi"/>
          <w:sz w:val="20"/>
          <w:szCs w:val="20"/>
        </w:rPr>
        <w:tab/>
      </w:r>
    </w:p>
    <w:p w14:paraId="0C136CF1" w14:textId="77777777" w:rsidR="004D6571" w:rsidRPr="002A6A5C" w:rsidRDefault="004D6571" w:rsidP="004D6571">
      <w:pPr>
        <w:rPr>
          <w:rFonts w:cstheme="minorHAnsi"/>
          <w:sz w:val="20"/>
          <w:szCs w:val="20"/>
        </w:rPr>
      </w:pPr>
      <w:r w:rsidRPr="002A6A5C">
        <w:rPr>
          <w:rFonts w:cstheme="minorHAnsi"/>
          <w:sz w:val="20"/>
          <w:szCs w:val="20"/>
        </w:rPr>
        <w:br w:type="page"/>
      </w:r>
    </w:p>
    <w:p w14:paraId="4DC9E19E" w14:textId="77777777" w:rsidR="004D6571" w:rsidRPr="002A6A5C" w:rsidRDefault="004D6571" w:rsidP="004D6571">
      <w:pPr>
        <w:pStyle w:val="Heading1"/>
        <w:jc w:val="both"/>
        <w:rPr>
          <w:rFonts w:asciiTheme="minorHAnsi" w:hAnsiTheme="minorHAnsi" w:cstheme="minorHAnsi"/>
          <w:color w:val="auto"/>
          <w:sz w:val="20"/>
          <w:szCs w:val="20"/>
        </w:rPr>
      </w:pPr>
      <w:bookmarkStart w:id="7" w:name="_Toc386700753"/>
      <w:r w:rsidRPr="002A6A5C">
        <w:rPr>
          <w:rFonts w:asciiTheme="minorHAnsi" w:hAnsiTheme="minorHAnsi" w:cstheme="minorHAnsi"/>
          <w:color w:val="auto"/>
          <w:sz w:val="20"/>
          <w:szCs w:val="20"/>
        </w:rPr>
        <w:lastRenderedPageBreak/>
        <w:t>Template C: confirmation of the Headteacher’s agreement to administer medicine</w:t>
      </w:r>
    </w:p>
    <w:p w14:paraId="0A392C6A" w14:textId="77777777" w:rsidR="004D6571" w:rsidRPr="002A6A5C" w:rsidRDefault="004D6571" w:rsidP="004D6571">
      <w:pPr>
        <w:pStyle w:val="Footer"/>
        <w:jc w:val="both"/>
        <w:rPr>
          <w:rFonts w:cstheme="minorHAnsi"/>
          <w:b/>
          <w:bCs/>
          <w:sz w:val="20"/>
          <w:szCs w:val="20"/>
        </w:rPr>
      </w:pPr>
    </w:p>
    <w:tbl>
      <w:tblPr>
        <w:tblW w:w="0" w:type="auto"/>
        <w:tblLayout w:type="fixed"/>
        <w:tblLook w:val="0000" w:firstRow="0" w:lastRow="0" w:firstColumn="0" w:lastColumn="0" w:noHBand="0" w:noVBand="0"/>
      </w:tblPr>
      <w:tblGrid>
        <w:gridCol w:w="2988"/>
        <w:gridCol w:w="5534"/>
      </w:tblGrid>
      <w:tr w:rsidR="004D6571" w:rsidRPr="002A6A5C" w14:paraId="3A4FE609" w14:textId="77777777" w:rsidTr="00907E19">
        <w:tc>
          <w:tcPr>
            <w:tcW w:w="2988" w:type="dxa"/>
          </w:tcPr>
          <w:p w14:paraId="35796FA0" w14:textId="77777777" w:rsidR="004D6571" w:rsidRPr="002A6A5C" w:rsidRDefault="004D6571" w:rsidP="00907E19">
            <w:pPr>
              <w:pStyle w:val="Footer"/>
              <w:snapToGrid w:val="0"/>
              <w:spacing w:line="360" w:lineRule="auto"/>
              <w:jc w:val="both"/>
              <w:rPr>
                <w:rFonts w:cstheme="minorHAnsi"/>
                <w:iCs/>
                <w:sz w:val="20"/>
                <w:szCs w:val="20"/>
              </w:rPr>
            </w:pPr>
            <w:r w:rsidRPr="002A6A5C">
              <w:rPr>
                <w:rFonts w:cstheme="minorHAnsi"/>
                <w:iCs/>
                <w:sz w:val="20"/>
                <w:szCs w:val="20"/>
              </w:rPr>
              <w:t xml:space="preserve">Name of School </w:t>
            </w:r>
          </w:p>
        </w:tc>
        <w:tc>
          <w:tcPr>
            <w:tcW w:w="5534" w:type="dxa"/>
            <w:tcBorders>
              <w:bottom w:val="single" w:sz="4" w:space="0" w:color="000000"/>
            </w:tcBorders>
          </w:tcPr>
          <w:p w14:paraId="290583F9" w14:textId="77777777" w:rsidR="004D6571" w:rsidRPr="002A6A5C" w:rsidRDefault="004D6571" w:rsidP="00907E19">
            <w:pPr>
              <w:pStyle w:val="Footer"/>
              <w:snapToGrid w:val="0"/>
              <w:spacing w:line="360" w:lineRule="auto"/>
              <w:jc w:val="both"/>
              <w:rPr>
                <w:rFonts w:cstheme="minorHAnsi"/>
                <w:b/>
                <w:bCs/>
                <w:sz w:val="20"/>
                <w:szCs w:val="20"/>
              </w:rPr>
            </w:pPr>
          </w:p>
        </w:tc>
      </w:tr>
    </w:tbl>
    <w:p w14:paraId="68F21D90" w14:textId="77777777" w:rsidR="004D6571" w:rsidRPr="002A6A5C" w:rsidRDefault="004D6571" w:rsidP="004D6571">
      <w:pPr>
        <w:pStyle w:val="Footer"/>
        <w:jc w:val="both"/>
        <w:rPr>
          <w:rFonts w:cstheme="minorHAnsi"/>
          <w:b/>
          <w:bCs/>
          <w:sz w:val="20"/>
          <w:szCs w:val="20"/>
        </w:rPr>
      </w:pPr>
    </w:p>
    <w:p w14:paraId="7C0EA25E" w14:textId="77777777" w:rsidR="004D6571" w:rsidRPr="002A6A5C" w:rsidRDefault="004D6571" w:rsidP="004D6571">
      <w:pPr>
        <w:pStyle w:val="Footer"/>
        <w:spacing w:line="360" w:lineRule="auto"/>
        <w:jc w:val="both"/>
        <w:rPr>
          <w:rFonts w:cstheme="minorHAnsi"/>
          <w:sz w:val="20"/>
          <w:szCs w:val="20"/>
        </w:rPr>
      </w:pPr>
      <w:r w:rsidRPr="002A6A5C">
        <w:rPr>
          <w:rFonts w:cstheme="minorHAnsi"/>
          <w:sz w:val="20"/>
          <w:szCs w:val="20"/>
        </w:rPr>
        <w:t xml:space="preserve">It is agreed that </w:t>
      </w:r>
      <w:r w:rsidRPr="002A6A5C">
        <w:rPr>
          <w:rFonts w:cstheme="minorHAnsi"/>
          <w:b/>
          <w:bCs/>
          <w:sz w:val="20"/>
          <w:szCs w:val="20"/>
        </w:rPr>
        <w:t>…………………………………</w:t>
      </w:r>
      <w:proofErr w:type="gramStart"/>
      <w:r w:rsidRPr="002A6A5C">
        <w:rPr>
          <w:rFonts w:cstheme="minorHAnsi"/>
          <w:b/>
          <w:bCs/>
          <w:sz w:val="20"/>
          <w:szCs w:val="20"/>
        </w:rPr>
        <w:t>…..</w:t>
      </w:r>
      <w:proofErr w:type="gramEnd"/>
      <w:r w:rsidRPr="002A6A5C">
        <w:rPr>
          <w:rFonts w:cstheme="minorHAnsi"/>
          <w:sz w:val="20"/>
          <w:szCs w:val="20"/>
        </w:rPr>
        <w:t xml:space="preserve"> (</w:t>
      </w:r>
      <w:r w:rsidRPr="002A6A5C">
        <w:rPr>
          <w:rFonts w:cstheme="minorHAnsi"/>
          <w:i/>
          <w:iCs/>
          <w:sz w:val="20"/>
          <w:szCs w:val="20"/>
        </w:rPr>
        <w:t xml:space="preserve">name of pupil) </w:t>
      </w:r>
      <w:r w:rsidRPr="002A6A5C">
        <w:rPr>
          <w:rFonts w:cstheme="minorHAnsi"/>
          <w:sz w:val="20"/>
          <w:szCs w:val="20"/>
        </w:rPr>
        <w:t xml:space="preserve">will receive </w:t>
      </w:r>
      <w:r w:rsidRPr="002A6A5C">
        <w:rPr>
          <w:rFonts w:cstheme="minorHAnsi"/>
          <w:b/>
          <w:bCs/>
          <w:sz w:val="20"/>
          <w:szCs w:val="20"/>
        </w:rPr>
        <w:t>………………………… (</w:t>
      </w:r>
      <w:r w:rsidRPr="002A6A5C">
        <w:rPr>
          <w:rFonts w:cstheme="minorHAnsi"/>
          <w:i/>
          <w:iCs/>
          <w:sz w:val="20"/>
          <w:szCs w:val="20"/>
        </w:rPr>
        <w:t>quantity and name of medicine)</w:t>
      </w:r>
      <w:r w:rsidRPr="002A6A5C">
        <w:rPr>
          <w:rFonts w:cstheme="minorHAnsi"/>
          <w:sz w:val="20"/>
          <w:szCs w:val="20"/>
        </w:rPr>
        <w:t xml:space="preserve"> every day at</w:t>
      </w:r>
    </w:p>
    <w:p w14:paraId="5B5AF73C" w14:textId="77777777" w:rsidR="004D6571" w:rsidRPr="002A6A5C" w:rsidRDefault="004D6571" w:rsidP="004D6571">
      <w:pPr>
        <w:pStyle w:val="Footer"/>
        <w:spacing w:line="360" w:lineRule="auto"/>
        <w:jc w:val="both"/>
        <w:rPr>
          <w:rFonts w:cstheme="minorHAnsi"/>
          <w:sz w:val="20"/>
          <w:szCs w:val="20"/>
        </w:rPr>
      </w:pPr>
      <w:r w:rsidRPr="002A6A5C">
        <w:rPr>
          <w:rFonts w:cstheme="minorHAnsi"/>
          <w:b/>
          <w:bCs/>
          <w:sz w:val="20"/>
          <w:szCs w:val="20"/>
        </w:rPr>
        <w:t>………………………… (</w:t>
      </w:r>
      <w:r w:rsidRPr="002A6A5C">
        <w:rPr>
          <w:rFonts w:cstheme="minorHAnsi"/>
          <w:i/>
          <w:iCs/>
          <w:sz w:val="20"/>
          <w:szCs w:val="20"/>
        </w:rPr>
        <w:t>time medicine to be administered e.g. Lunchtime or afternoon break)</w:t>
      </w:r>
      <w:r w:rsidRPr="002A6A5C">
        <w:rPr>
          <w:rFonts w:cstheme="minorHAnsi"/>
          <w:sz w:val="20"/>
          <w:szCs w:val="20"/>
        </w:rPr>
        <w:t xml:space="preserve">. </w:t>
      </w:r>
    </w:p>
    <w:p w14:paraId="13C326F3" w14:textId="77777777" w:rsidR="004D6571" w:rsidRPr="002A6A5C" w:rsidRDefault="004D6571" w:rsidP="004D6571">
      <w:pPr>
        <w:pStyle w:val="Footer"/>
        <w:spacing w:line="360" w:lineRule="auto"/>
        <w:jc w:val="both"/>
        <w:rPr>
          <w:rFonts w:cstheme="minorHAnsi"/>
          <w:i/>
          <w:iCs/>
          <w:sz w:val="20"/>
          <w:szCs w:val="20"/>
        </w:rPr>
      </w:pPr>
    </w:p>
    <w:p w14:paraId="3BCA859C" w14:textId="77777777" w:rsidR="004D6571" w:rsidRPr="002A6A5C" w:rsidRDefault="004D6571" w:rsidP="004D6571">
      <w:pPr>
        <w:pStyle w:val="Footer"/>
        <w:spacing w:line="360" w:lineRule="auto"/>
        <w:jc w:val="both"/>
        <w:rPr>
          <w:rFonts w:cstheme="minorHAnsi"/>
          <w:sz w:val="20"/>
          <w:szCs w:val="20"/>
        </w:rPr>
      </w:pPr>
      <w:r w:rsidRPr="002A6A5C">
        <w:rPr>
          <w:rFonts w:cstheme="minorHAnsi"/>
          <w:b/>
          <w:bCs/>
          <w:sz w:val="20"/>
          <w:szCs w:val="20"/>
        </w:rPr>
        <w:t>………………………… (</w:t>
      </w:r>
      <w:r w:rsidRPr="002A6A5C">
        <w:rPr>
          <w:rFonts w:cstheme="minorHAnsi"/>
          <w:i/>
          <w:iCs/>
          <w:sz w:val="20"/>
          <w:szCs w:val="20"/>
        </w:rPr>
        <w:t>name of pupil)</w:t>
      </w:r>
      <w:r w:rsidRPr="002A6A5C">
        <w:rPr>
          <w:rFonts w:cstheme="minorHAnsi"/>
          <w:sz w:val="20"/>
          <w:szCs w:val="20"/>
        </w:rPr>
        <w:t xml:space="preserve"> will be given/supervised whilst he/she takes their medication by </w:t>
      </w:r>
      <w:r w:rsidRPr="002A6A5C">
        <w:rPr>
          <w:rFonts w:cstheme="minorHAnsi"/>
          <w:b/>
          <w:bCs/>
          <w:sz w:val="20"/>
          <w:szCs w:val="20"/>
        </w:rPr>
        <w:t>…………………………</w:t>
      </w:r>
      <w:r w:rsidRPr="002A6A5C">
        <w:rPr>
          <w:rFonts w:cstheme="minorHAnsi"/>
          <w:i/>
          <w:iCs/>
          <w:sz w:val="20"/>
          <w:szCs w:val="20"/>
        </w:rPr>
        <w:t xml:space="preserve"> (name of member of staff)</w:t>
      </w:r>
      <w:r w:rsidRPr="002A6A5C">
        <w:rPr>
          <w:rFonts w:cstheme="minorHAnsi"/>
          <w:sz w:val="20"/>
          <w:szCs w:val="20"/>
        </w:rPr>
        <w:t xml:space="preserve">.  </w:t>
      </w:r>
    </w:p>
    <w:p w14:paraId="4853B841" w14:textId="77777777" w:rsidR="004D6571" w:rsidRPr="002A6A5C" w:rsidRDefault="004D6571" w:rsidP="004D6571">
      <w:pPr>
        <w:pStyle w:val="Footer"/>
        <w:spacing w:line="360" w:lineRule="auto"/>
        <w:jc w:val="both"/>
        <w:rPr>
          <w:rFonts w:cstheme="minorHAnsi"/>
          <w:sz w:val="20"/>
          <w:szCs w:val="20"/>
        </w:rPr>
      </w:pPr>
    </w:p>
    <w:p w14:paraId="29675F66" w14:textId="77777777" w:rsidR="004D6571" w:rsidRPr="002A6A5C" w:rsidRDefault="004D6571" w:rsidP="004D6571">
      <w:pPr>
        <w:pStyle w:val="Footer"/>
        <w:spacing w:line="360" w:lineRule="auto"/>
        <w:jc w:val="both"/>
        <w:rPr>
          <w:rFonts w:cstheme="minorHAnsi"/>
          <w:i/>
          <w:iCs/>
          <w:sz w:val="20"/>
          <w:szCs w:val="20"/>
        </w:rPr>
      </w:pPr>
      <w:r w:rsidRPr="002A6A5C">
        <w:rPr>
          <w:rFonts w:cstheme="minorHAnsi"/>
          <w:sz w:val="20"/>
          <w:szCs w:val="20"/>
        </w:rPr>
        <w:t xml:space="preserve">This arrangement will continue until </w:t>
      </w:r>
      <w:r w:rsidRPr="002A6A5C">
        <w:rPr>
          <w:rFonts w:cstheme="minorHAnsi"/>
          <w:b/>
          <w:bCs/>
          <w:sz w:val="20"/>
          <w:szCs w:val="20"/>
        </w:rPr>
        <w:t>……………………… (</w:t>
      </w:r>
      <w:r w:rsidRPr="002A6A5C">
        <w:rPr>
          <w:rFonts w:cstheme="minorHAnsi"/>
          <w:i/>
          <w:iCs/>
          <w:sz w:val="20"/>
          <w:szCs w:val="20"/>
        </w:rPr>
        <w:t>either end date of course of medicine or until instructed by parents].</w:t>
      </w:r>
    </w:p>
    <w:p w14:paraId="50125231" w14:textId="77777777" w:rsidR="004D6571" w:rsidRPr="002A6A5C" w:rsidRDefault="004D6571" w:rsidP="004D6571">
      <w:pPr>
        <w:pStyle w:val="Footer"/>
        <w:jc w:val="both"/>
        <w:rPr>
          <w:rFonts w:cstheme="minorHAnsi"/>
          <w:sz w:val="20"/>
          <w:szCs w:val="20"/>
        </w:rPr>
      </w:pPr>
    </w:p>
    <w:tbl>
      <w:tblPr>
        <w:tblW w:w="0" w:type="auto"/>
        <w:tblLayout w:type="fixed"/>
        <w:tblLook w:val="0000" w:firstRow="0" w:lastRow="0" w:firstColumn="0" w:lastColumn="0" w:noHBand="0" w:noVBand="0"/>
      </w:tblPr>
      <w:tblGrid>
        <w:gridCol w:w="1548"/>
        <w:gridCol w:w="6120"/>
      </w:tblGrid>
      <w:tr w:rsidR="004D6571" w:rsidRPr="002A6A5C" w14:paraId="0E125052" w14:textId="77777777" w:rsidTr="00907E19">
        <w:tc>
          <w:tcPr>
            <w:tcW w:w="1548" w:type="dxa"/>
          </w:tcPr>
          <w:p w14:paraId="1FAC2C01" w14:textId="77777777" w:rsidR="004D6571" w:rsidRPr="002A6A5C" w:rsidRDefault="004D6571" w:rsidP="00907E19">
            <w:pPr>
              <w:pStyle w:val="Footer"/>
              <w:tabs>
                <w:tab w:val="right" w:pos="790"/>
              </w:tabs>
              <w:snapToGrid w:val="0"/>
              <w:spacing w:before="240"/>
              <w:jc w:val="both"/>
              <w:rPr>
                <w:rFonts w:cstheme="minorHAnsi"/>
                <w:sz w:val="20"/>
                <w:szCs w:val="20"/>
              </w:rPr>
            </w:pPr>
            <w:r w:rsidRPr="002A6A5C">
              <w:rPr>
                <w:rFonts w:cstheme="minorHAnsi"/>
                <w:sz w:val="20"/>
                <w:szCs w:val="20"/>
              </w:rPr>
              <w:t xml:space="preserve">Date:   </w:t>
            </w:r>
          </w:p>
        </w:tc>
        <w:tc>
          <w:tcPr>
            <w:tcW w:w="6120" w:type="dxa"/>
            <w:tcBorders>
              <w:bottom w:val="single" w:sz="4" w:space="0" w:color="000000"/>
            </w:tcBorders>
          </w:tcPr>
          <w:p w14:paraId="5A25747A" w14:textId="77777777" w:rsidR="004D6571" w:rsidRPr="002A6A5C" w:rsidRDefault="004D6571" w:rsidP="00907E19">
            <w:pPr>
              <w:pStyle w:val="Footer"/>
              <w:snapToGrid w:val="0"/>
              <w:spacing w:before="240"/>
              <w:jc w:val="both"/>
              <w:rPr>
                <w:rFonts w:cstheme="minorHAnsi"/>
                <w:sz w:val="20"/>
                <w:szCs w:val="20"/>
              </w:rPr>
            </w:pPr>
          </w:p>
        </w:tc>
      </w:tr>
      <w:tr w:rsidR="004D6571" w:rsidRPr="002A6A5C" w14:paraId="5DC2B6C4" w14:textId="77777777" w:rsidTr="00907E19">
        <w:tc>
          <w:tcPr>
            <w:tcW w:w="1548" w:type="dxa"/>
          </w:tcPr>
          <w:p w14:paraId="567AA2E4" w14:textId="77777777" w:rsidR="004D6571" w:rsidRPr="002A6A5C" w:rsidRDefault="004D6571" w:rsidP="00907E19">
            <w:pPr>
              <w:pStyle w:val="Footer"/>
              <w:snapToGrid w:val="0"/>
              <w:spacing w:before="240"/>
              <w:jc w:val="both"/>
              <w:rPr>
                <w:rFonts w:cstheme="minorHAnsi"/>
                <w:sz w:val="20"/>
                <w:szCs w:val="20"/>
              </w:rPr>
            </w:pPr>
            <w:r w:rsidRPr="002A6A5C">
              <w:rPr>
                <w:rFonts w:cstheme="minorHAnsi"/>
                <w:sz w:val="20"/>
                <w:szCs w:val="20"/>
              </w:rPr>
              <w:t xml:space="preserve">Signed: </w:t>
            </w:r>
          </w:p>
        </w:tc>
        <w:tc>
          <w:tcPr>
            <w:tcW w:w="6120" w:type="dxa"/>
            <w:tcBorders>
              <w:bottom w:val="single" w:sz="4" w:space="0" w:color="000000"/>
            </w:tcBorders>
          </w:tcPr>
          <w:p w14:paraId="09B8D95D" w14:textId="77777777" w:rsidR="004D6571" w:rsidRPr="002A6A5C" w:rsidRDefault="004D6571" w:rsidP="00907E19">
            <w:pPr>
              <w:pStyle w:val="Footer"/>
              <w:tabs>
                <w:tab w:val="right" w:pos="4678"/>
              </w:tabs>
              <w:snapToGrid w:val="0"/>
              <w:spacing w:before="240"/>
              <w:jc w:val="both"/>
              <w:rPr>
                <w:rFonts w:cstheme="minorHAnsi"/>
                <w:sz w:val="20"/>
                <w:szCs w:val="20"/>
              </w:rPr>
            </w:pPr>
            <w:r w:rsidRPr="002A6A5C">
              <w:rPr>
                <w:rFonts w:cstheme="minorHAnsi"/>
                <w:sz w:val="20"/>
                <w:szCs w:val="20"/>
              </w:rPr>
              <w:tab/>
            </w:r>
          </w:p>
        </w:tc>
      </w:tr>
      <w:tr w:rsidR="004D6571" w:rsidRPr="002A6A5C" w14:paraId="4C1FAFBB" w14:textId="77777777" w:rsidTr="00907E19">
        <w:tc>
          <w:tcPr>
            <w:tcW w:w="7668" w:type="dxa"/>
            <w:gridSpan w:val="2"/>
          </w:tcPr>
          <w:p w14:paraId="22FBB1C4" w14:textId="77777777" w:rsidR="004D6571" w:rsidRPr="002A6A5C" w:rsidRDefault="004D6571" w:rsidP="00907E19">
            <w:pPr>
              <w:pStyle w:val="Footer"/>
              <w:tabs>
                <w:tab w:val="right" w:pos="4678"/>
              </w:tabs>
              <w:snapToGrid w:val="0"/>
              <w:spacing w:before="240"/>
              <w:jc w:val="both"/>
              <w:rPr>
                <w:rFonts w:cstheme="minorHAnsi"/>
                <w:sz w:val="20"/>
                <w:szCs w:val="20"/>
              </w:rPr>
            </w:pPr>
            <w:r w:rsidRPr="002A6A5C">
              <w:rPr>
                <w:rFonts w:cstheme="minorHAnsi"/>
                <w:i/>
                <w:sz w:val="20"/>
                <w:szCs w:val="20"/>
              </w:rPr>
              <w:t>(The Headteacher/Named Member of Staff)</w:t>
            </w:r>
          </w:p>
        </w:tc>
      </w:tr>
    </w:tbl>
    <w:p w14:paraId="78BEFD2A" w14:textId="77777777" w:rsidR="004D6571" w:rsidRPr="002A6A5C" w:rsidRDefault="004D6571" w:rsidP="004D6571">
      <w:pPr>
        <w:pStyle w:val="Footer"/>
        <w:jc w:val="both"/>
        <w:rPr>
          <w:rFonts w:cstheme="minorHAnsi"/>
          <w:sz w:val="20"/>
          <w:szCs w:val="20"/>
        </w:rPr>
      </w:pPr>
    </w:p>
    <w:p w14:paraId="27A76422" w14:textId="77777777" w:rsidR="004D6571" w:rsidRPr="002A6A5C" w:rsidRDefault="004D6571" w:rsidP="004D6571">
      <w:pPr>
        <w:pStyle w:val="Footer"/>
        <w:tabs>
          <w:tab w:val="clear" w:pos="4513"/>
          <w:tab w:val="right" w:pos="4532"/>
        </w:tabs>
        <w:spacing w:before="240"/>
        <w:jc w:val="both"/>
        <w:rPr>
          <w:rFonts w:cstheme="minorHAnsi"/>
          <w:sz w:val="20"/>
          <w:szCs w:val="20"/>
        </w:rPr>
      </w:pPr>
      <w:r w:rsidRPr="002A6A5C">
        <w:rPr>
          <w:rFonts w:cstheme="minorHAnsi"/>
          <w:sz w:val="20"/>
          <w:szCs w:val="20"/>
        </w:rPr>
        <w:tab/>
      </w:r>
    </w:p>
    <w:p w14:paraId="49206A88" w14:textId="77777777" w:rsidR="004D6571" w:rsidRPr="002A6A5C" w:rsidRDefault="004D6571" w:rsidP="004D6571">
      <w:pPr>
        <w:pStyle w:val="Footer"/>
        <w:jc w:val="both"/>
        <w:rPr>
          <w:rFonts w:cstheme="minorHAnsi"/>
          <w:sz w:val="20"/>
          <w:szCs w:val="20"/>
        </w:rPr>
      </w:pPr>
    </w:p>
    <w:p w14:paraId="67B7A70C" w14:textId="77777777" w:rsidR="004D6571" w:rsidRPr="002A6A5C" w:rsidRDefault="004D6571" w:rsidP="004D6571">
      <w:pPr>
        <w:jc w:val="both"/>
        <w:rPr>
          <w:rFonts w:cstheme="minorHAnsi"/>
          <w:b/>
          <w:bCs/>
          <w:sz w:val="20"/>
          <w:szCs w:val="20"/>
        </w:rPr>
      </w:pPr>
      <w:r w:rsidRPr="002A6A5C">
        <w:rPr>
          <w:rFonts w:cstheme="minorHAnsi"/>
          <w:sz w:val="20"/>
          <w:szCs w:val="20"/>
        </w:rPr>
        <w:br w:type="page"/>
      </w:r>
    </w:p>
    <w:p w14:paraId="1FE95CEE" w14:textId="77777777" w:rsidR="004D6571" w:rsidRPr="002A6A5C" w:rsidRDefault="004D6571" w:rsidP="004D6571">
      <w:pPr>
        <w:pStyle w:val="Heading1"/>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lastRenderedPageBreak/>
        <w:t>Template D: record of medicine administered to an individual child</w:t>
      </w:r>
      <w:bookmarkEnd w:id="7"/>
    </w:p>
    <w:tbl>
      <w:tblPr>
        <w:tblW w:w="0" w:type="auto"/>
        <w:tblLayout w:type="fixed"/>
        <w:tblLook w:val="01E0" w:firstRow="1" w:lastRow="1" w:firstColumn="1" w:lastColumn="1" w:noHBand="0" w:noVBand="0"/>
      </w:tblPr>
      <w:tblGrid>
        <w:gridCol w:w="4099"/>
        <w:gridCol w:w="884"/>
        <w:gridCol w:w="884"/>
        <w:gridCol w:w="884"/>
        <w:gridCol w:w="2492"/>
      </w:tblGrid>
      <w:tr w:rsidR="004D6571" w:rsidRPr="002A6A5C" w14:paraId="3D14DF5F" w14:textId="77777777" w:rsidTr="00907E19">
        <w:tc>
          <w:tcPr>
            <w:tcW w:w="4099" w:type="dxa"/>
            <w:tcBorders>
              <w:right w:val="single" w:sz="4" w:space="0" w:color="auto"/>
            </w:tcBorders>
            <w:shd w:val="clear" w:color="auto" w:fill="auto"/>
            <w:tcMar>
              <w:top w:w="57" w:type="dxa"/>
              <w:bottom w:w="57" w:type="dxa"/>
            </w:tcMar>
          </w:tcPr>
          <w:p w14:paraId="44A3EF74"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Name of school/setting</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1887C79" w14:textId="77777777" w:rsidR="004D6571" w:rsidRPr="002A6A5C" w:rsidRDefault="004D6571" w:rsidP="00907E19">
            <w:pPr>
              <w:spacing w:after="0" w:line="240" w:lineRule="auto"/>
              <w:jc w:val="both"/>
              <w:rPr>
                <w:rFonts w:cstheme="minorHAnsi"/>
                <w:sz w:val="20"/>
                <w:szCs w:val="20"/>
              </w:rPr>
            </w:pPr>
          </w:p>
        </w:tc>
      </w:tr>
      <w:tr w:rsidR="004D6571" w:rsidRPr="002A6A5C" w14:paraId="7DAC77ED" w14:textId="77777777" w:rsidTr="00907E19">
        <w:tc>
          <w:tcPr>
            <w:tcW w:w="4099" w:type="dxa"/>
            <w:tcBorders>
              <w:right w:val="single" w:sz="4" w:space="0" w:color="auto"/>
            </w:tcBorders>
            <w:shd w:val="clear" w:color="auto" w:fill="auto"/>
            <w:tcMar>
              <w:top w:w="57" w:type="dxa"/>
              <w:bottom w:w="57" w:type="dxa"/>
            </w:tcMar>
          </w:tcPr>
          <w:p w14:paraId="192397F8"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Name of child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B7FD67C" w14:textId="77777777" w:rsidR="004D6571" w:rsidRPr="002A6A5C" w:rsidRDefault="004D6571" w:rsidP="00907E19">
            <w:pPr>
              <w:spacing w:after="0" w:line="240" w:lineRule="auto"/>
              <w:jc w:val="both"/>
              <w:rPr>
                <w:rFonts w:cstheme="minorHAnsi"/>
                <w:sz w:val="20"/>
                <w:szCs w:val="20"/>
              </w:rPr>
            </w:pPr>
          </w:p>
        </w:tc>
      </w:tr>
      <w:tr w:rsidR="004D6571" w:rsidRPr="002A6A5C" w14:paraId="4809C1DF" w14:textId="77777777" w:rsidTr="00907E19">
        <w:tc>
          <w:tcPr>
            <w:tcW w:w="4099" w:type="dxa"/>
            <w:tcBorders>
              <w:right w:val="single" w:sz="4" w:space="0" w:color="auto"/>
            </w:tcBorders>
            <w:shd w:val="clear" w:color="auto" w:fill="auto"/>
            <w:tcMar>
              <w:top w:w="57" w:type="dxa"/>
              <w:bottom w:w="57" w:type="dxa"/>
            </w:tcMar>
          </w:tcPr>
          <w:p w14:paraId="10F40575"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Date medicine provided by parent</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74F9B4A3" w14:textId="77777777" w:rsidR="004D6571" w:rsidRPr="002A6A5C" w:rsidRDefault="004D6571" w:rsidP="00907E19">
            <w:pPr>
              <w:spacing w:after="0" w:line="240" w:lineRule="auto"/>
              <w:jc w:val="both"/>
              <w:rPr>
                <w:rFonts w:cstheme="minorHAnsi"/>
                <w:sz w:val="20"/>
                <w:szCs w:val="20"/>
              </w:rPr>
            </w:pPr>
            <w:r w:rsidRPr="002A6A5C">
              <w:rPr>
                <w:rFonts w:cstheme="minorHAnsi"/>
                <w:noProof/>
                <w:sz w:val="20"/>
                <w:szCs w:val="20"/>
                <w:lang w:eastAsia="en-GB"/>
              </w:rPr>
              <mc:AlternateContent>
                <mc:Choice Requires="wps">
                  <w:drawing>
                    <wp:anchor distT="0" distB="0" distL="114300" distR="114300" simplePos="0" relativeHeight="251661312" behindDoc="0" locked="0" layoutInCell="1" allowOverlap="1" wp14:anchorId="6D499B43" wp14:editId="3BD646E3">
                      <wp:simplePos x="0" y="0"/>
                      <wp:positionH relativeFrom="page">
                        <wp:posOffset>537210</wp:posOffset>
                      </wp:positionH>
                      <wp:positionV relativeFrom="paragraph">
                        <wp:posOffset>-12065</wp:posOffset>
                      </wp:positionV>
                      <wp:extent cx="49530" cy="165735"/>
                      <wp:effectExtent l="13335" t="6985" r="13335" b="8255"/>
                      <wp:wrapNone/>
                      <wp:docPr id="40" name="Line 2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4758E" id="Line 22" o:spid="_x0000_s1026" style="position:absolute;flip:x;z-index:25166131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95pt" to="46.2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" strokeweight=".5pt">
                      <w10:wrap anchorx="page"/>
                    </v:line>
                  </w:pict>
                </mc:Fallback>
              </mc:AlternateContent>
            </w:r>
          </w:p>
        </w:tc>
        <w:tc>
          <w:tcPr>
            <w:tcW w:w="884" w:type="dxa"/>
            <w:tcBorders>
              <w:top w:val="single" w:sz="4" w:space="0" w:color="auto"/>
              <w:bottom w:val="single" w:sz="4" w:space="0" w:color="auto"/>
            </w:tcBorders>
            <w:shd w:val="clear" w:color="auto" w:fill="auto"/>
            <w:tcMar>
              <w:top w:w="57" w:type="dxa"/>
              <w:bottom w:w="57" w:type="dxa"/>
            </w:tcMar>
          </w:tcPr>
          <w:p w14:paraId="6A5A865D" w14:textId="77777777" w:rsidR="004D6571" w:rsidRPr="002A6A5C" w:rsidRDefault="004D6571" w:rsidP="00907E19">
            <w:pPr>
              <w:spacing w:after="0" w:line="240" w:lineRule="auto"/>
              <w:jc w:val="both"/>
              <w:rPr>
                <w:rFonts w:cstheme="minorHAnsi"/>
                <w:sz w:val="20"/>
                <w:szCs w:val="20"/>
              </w:rPr>
            </w:pPr>
            <w:r w:rsidRPr="002A6A5C">
              <w:rPr>
                <w:rFonts w:cstheme="minorHAnsi"/>
                <w:noProof/>
                <w:sz w:val="20"/>
                <w:szCs w:val="20"/>
                <w:lang w:eastAsia="en-GB"/>
              </w:rPr>
              <mc:AlternateContent>
                <mc:Choice Requires="wps">
                  <w:drawing>
                    <wp:anchor distT="0" distB="0" distL="114300" distR="114300" simplePos="0" relativeHeight="251662336" behindDoc="0" locked="0" layoutInCell="1" allowOverlap="1" wp14:anchorId="266A3B86" wp14:editId="547A3AFA">
                      <wp:simplePos x="0" y="0"/>
                      <wp:positionH relativeFrom="page">
                        <wp:posOffset>520065</wp:posOffset>
                      </wp:positionH>
                      <wp:positionV relativeFrom="paragraph">
                        <wp:posOffset>-12065</wp:posOffset>
                      </wp:positionV>
                      <wp:extent cx="49530" cy="165735"/>
                      <wp:effectExtent l="5715" t="6985" r="11430" b="8255"/>
                      <wp:wrapNone/>
                      <wp:docPr id="39" name="Line 2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8D0B5" id="Line 23" o:spid="_x0000_s1026" style="position:absolute;flip:x;z-index:25166233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95pt,-.95pt" to="44.8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OB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" strokeweight=".5pt">
                      <w10:wrap anchorx="page"/>
                    </v:line>
                  </w:pict>
                </mc:Fallback>
              </mc:AlternateContent>
            </w:r>
          </w:p>
        </w:tc>
        <w:tc>
          <w:tcPr>
            <w:tcW w:w="884" w:type="dxa"/>
            <w:tcBorders>
              <w:top w:val="single" w:sz="4" w:space="0" w:color="auto"/>
              <w:bottom w:val="single" w:sz="4" w:space="0" w:color="auto"/>
            </w:tcBorders>
            <w:shd w:val="clear" w:color="auto" w:fill="auto"/>
            <w:tcMar>
              <w:top w:w="57" w:type="dxa"/>
              <w:bottom w:w="57" w:type="dxa"/>
            </w:tcMar>
          </w:tcPr>
          <w:p w14:paraId="38D6B9B6" w14:textId="77777777" w:rsidR="004D6571" w:rsidRPr="002A6A5C" w:rsidRDefault="004D6571" w:rsidP="00907E19">
            <w:pPr>
              <w:spacing w:after="0" w:line="240" w:lineRule="auto"/>
              <w:jc w:val="both"/>
              <w:rPr>
                <w:rFonts w:cstheme="minorHAnsi"/>
                <w:sz w:val="20"/>
                <w:szCs w:val="20"/>
              </w:rPr>
            </w:pPr>
          </w:p>
        </w:tc>
        <w:tc>
          <w:tcPr>
            <w:tcW w:w="2492" w:type="dxa"/>
            <w:tcBorders>
              <w:top w:val="single" w:sz="4" w:space="0" w:color="auto"/>
              <w:bottom w:val="single" w:sz="4" w:space="0" w:color="auto"/>
              <w:right w:val="single" w:sz="4" w:space="0" w:color="auto"/>
            </w:tcBorders>
            <w:shd w:val="clear" w:color="auto" w:fill="auto"/>
            <w:tcMar>
              <w:top w:w="57" w:type="dxa"/>
              <w:bottom w:w="57" w:type="dxa"/>
            </w:tcMar>
          </w:tcPr>
          <w:p w14:paraId="22F860BB" w14:textId="77777777" w:rsidR="004D6571" w:rsidRPr="002A6A5C" w:rsidRDefault="004D6571" w:rsidP="00907E19">
            <w:pPr>
              <w:spacing w:after="0" w:line="240" w:lineRule="auto"/>
              <w:jc w:val="both"/>
              <w:rPr>
                <w:rFonts w:cstheme="minorHAnsi"/>
                <w:sz w:val="20"/>
                <w:szCs w:val="20"/>
              </w:rPr>
            </w:pPr>
          </w:p>
        </w:tc>
      </w:tr>
      <w:tr w:rsidR="004D6571" w:rsidRPr="002A6A5C" w14:paraId="7F30979A" w14:textId="77777777" w:rsidTr="00907E19">
        <w:tc>
          <w:tcPr>
            <w:tcW w:w="4099" w:type="dxa"/>
            <w:tcBorders>
              <w:right w:val="single" w:sz="4" w:space="0" w:color="auto"/>
            </w:tcBorders>
            <w:shd w:val="clear" w:color="auto" w:fill="auto"/>
            <w:tcMar>
              <w:top w:w="57" w:type="dxa"/>
              <w:bottom w:w="57" w:type="dxa"/>
            </w:tcMar>
          </w:tcPr>
          <w:p w14:paraId="18D3F4B2"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Group/class/form</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98536F5" w14:textId="77777777" w:rsidR="004D6571" w:rsidRPr="002A6A5C" w:rsidRDefault="004D6571" w:rsidP="00907E19">
            <w:pPr>
              <w:spacing w:after="0" w:line="240" w:lineRule="auto"/>
              <w:jc w:val="both"/>
              <w:rPr>
                <w:rFonts w:cstheme="minorHAnsi"/>
                <w:sz w:val="20"/>
                <w:szCs w:val="20"/>
              </w:rPr>
            </w:pPr>
          </w:p>
        </w:tc>
      </w:tr>
      <w:tr w:rsidR="004D6571" w:rsidRPr="002A6A5C" w14:paraId="63806C97" w14:textId="77777777" w:rsidTr="00907E19">
        <w:tc>
          <w:tcPr>
            <w:tcW w:w="4099" w:type="dxa"/>
            <w:tcBorders>
              <w:right w:val="single" w:sz="4" w:space="0" w:color="auto"/>
            </w:tcBorders>
            <w:shd w:val="clear" w:color="auto" w:fill="auto"/>
            <w:tcMar>
              <w:top w:w="57" w:type="dxa"/>
              <w:bottom w:w="57" w:type="dxa"/>
            </w:tcMar>
          </w:tcPr>
          <w:p w14:paraId="15B2E8BE"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Quantity received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BC1BAF2" w14:textId="77777777" w:rsidR="004D6571" w:rsidRPr="002A6A5C" w:rsidRDefault="004D6571" w:rsidP="00907E19">
            <w:pPr>
              <w:spacing w:after="0" w:line="240" w:lineRule="auto"/>
              <w:jc w:val="both"/>
              <w:rPr>
                <w:rFonts w:cstheme="minorHAnsi"/>
                <w:sz w:val="20"/>
                <w:szCs w:val="20"/>
              </w:rPr>
            </w:pPr>
          </w:p>
        </w:tc>
      </w:tr>
      <w:tr w:rsidR="004D6571" w:rsidRPr="002A6A5C" w14:paraId="294CF32D" w14:textId="77777777" w:rsidTr="00907E19">
        <w:tc>
          <w:tcPr>
            <w:tcW w:w="4099" w:type="dxa"/>
            <w:tcBorders>
              <w:right w:val="single" w:sz="4" w:space="0" w:color="auto"/>
            </w:tcBorders>
            <w:shd w:val="clear" w:color="auto" w:fill="auto"/>
            <w:tcMar>
              <w:top w:w="57" w:type="dxa"/>
              <w:bottom w:w="57" w:type="dxa"/>
            </w:tcMar>
          </w:tcPr>
          <w:p w14:paraId="432A0A30"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Name and strength of medicine</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1C988F9" w14:textId="77777777" w:rsidR="004D6571" w:rsidRPr="002A6A5C" w:rsidRDefault="004D6571" w:rsidP="00907E19">
            <w:pPr>
              <w:spacing w:after="0" w:line="240" w:lineRule="auto"/>
              <w:jc w:val="both"/>
              <w:rPr>
                <w:rFonts w:cstheme="minorHAnsi"/>
                <w:sz w:val="20"/>
                <w:szCs w:val="20"/>
              </w:rPr>
            </w:pPr>
          </w:p>
        </w:tc>
      </w:tr>
      <w:tr w:rsidR="004D6571" w:rsidRPr="002A6A5C" w14:paraId="5B741F35" w14:textId="77777777" w:rsidTr="00907E19">
        <w:tc>
          <w:tcPr>
            <w:tcW w:w="4099" w:type="dxa"/>
            <w:tcBorders>
              <w:right w:val="single" w:sz="4" w:space="0" w:color="auto"/>
            </w:tcBorders>
            <w:shd w:val="clear" w:color="auto" w:fill="auto"/>
            <w:tcMar>
              <w:top w:w="57" w:type="dxa"/>
              <w:bottom w:w="57" w:type="dxa"/>
            </w:tcMar>
          </w:tcPr>
          <w:p w14:paraId="66DB5B70"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Expiry date</w:t>
            </w:r>
          </w:p>
        </w:tc>
        <w:tc>
          <w:tcPr>
            <w:tcW w:w="884" w:type="dxa"/>
            <w:tcBorders>
              <w:top w:val="single" w:sz="4" w:space="0" w:color="auto"/>
              <w:left w:val="single" w:sz="4" w:space="0" w:color="auto"/>
              <w:bottom w:val="single" w:sz="4" w:space="0" w:color="auto"/>
            </w:tcBorders>
            <w:shd w:val="clear" w:color="auto" w:fill="auto"/>
            <w:tcMar>
              <w:top w:w="57" w:type="dxa"/>
              <w:bottom w:w="57" w:type="dxa"/>
            </w:tcMar>
          </w:tcPr>
          <w:p w14:paraId="7BC2219B" w14:textId="77777777" w:rsidR="004D6571" w:rsidRPr="002A6A5C" w:rsidRDefault="004D6571" w:rsidP="00907E19">
            <w:pPr>
              <w:spacing w:after="0" w:line="240" w:lineRule="auto"/>
              <w:jc w:val="both"/>
              <w:rPr>
                <w:rFonts w:cstheme="minorHAnsi"/>
                <w:sz w:val="20"/>
                <w:szCs w:val="20"/>
              </w:rPr>
            </w:pPr>
            <w:r w:rsidRPr="002A6A5C">
              <w:rPr>
                <w:rFonts w:cstheme="minorHAnsi"/>
                <w:noProof/>
                <w:sz w:val="20"/>
                <w:szCs w:val="20"/>
                <w:lang w:eastAsia="en-GB"/>
              </w:rPr>
              <mc:AlternateContent>
                <mc:Choice Requires="wps">
                  <w:drawing>
                    <wp:anchor distT="0" distB="0" distL="114300" distR="114300" simplePos="0" relativeHeight="251663360" behindDoc="0" locked="0" layoutInCell="1" allowOverlap="1" wp14:anchorId="7035649B" wp14:editId="4B617BB4">
                      <wp:simplePos x="0" y="0"/>
                      <wp:positionH relativeFrom="page">
                        <wp:posOffset>537210</wp:posOffset>
                      </wp:positionH>
                      <wp:positionV relativeFrom="paragraph">
                        <wp:posOffset>-12065</wp:posOffset>
                      </wp:positionV>
                      <wp:extent cx="49530" cy="165735"/>
                      <wp:effectExtent l="13335" t="6985" r="13335" b="8255"/>
                      <wp:wrapNone/>
                      <wp:docPr id="38" name="Line 25"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1652E" id="Line 25" o:spid="_x0000_s1026" style="position:absolute;flip:x;z-index:25166336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95pt" to="46.2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" strokeweight=".5pt">
                      <w10:wrap anchorx="page"/>
                    </v:line>
                  </w:pict>
                </mc:Fallback>
              </mc:AlternateContent>
            </w:r>
          </w:p>
        </w:tc>
        <w:tc>
          <w:tcPr>
            <w:tcW w:w="884" w:type="dxa"/>
            <w:tcBorders>
              <w:top w:val="single" w:sz="4" w:space="0" w:color="auto"/>
              <w:bottom w:val="single" w:sz="4" w:space="0" w:color="auto"/>
            </w:tcBorders>
            <w:shd w:val="clear" w:color="auto" w:fill="auto"/>
            <w:tcMar>
              <w:top w:w="57" w:type="dxa"/>
              <w:bottom w:w="57" w:type="dxa"/>
            </w:tcMar>
          </w:tcPr>
          <w:p w14:paraId="5E34F499" w14:textId="77777777" w:rsidR="004D6571" w:rsidRPr="002A6A5C" w:rsidRDefault="004D6571" w:rsidP="00907E19">
            <w:pPr>
              <w:spacing w:after="0" w:line="240" w:lineRule="auto"/>
              <w:jc w:val="both"/>
              <w:rPr>
                <w:rFonts w:cstheme="minorHAnsi"/>
                <w:sz w:val="20"/>
                <w:szCs w:val="20"/>
              </w:rPr>
            </w:pPr>
            <w:r w:rsidRPr="002A6A5C">
              <w:rPr>
                <w:rFonts w:cstheme="minorHAnsi"/>
                <w:noProof/>
                <w:sz w:val="20"/>
                <w:szCs w:val="20"/>
                <w:lang w:eastAsia="en-GB"/>
              </w:rPr>
              <mc:AlternateContent>
                <mc:Choice Requires="wps">
                  <w:drawing>
                    <wp:anchor distT="0" distB="0" distL="114300" distR="114300" simplePos="0" relativeHeight="251664384" behindDoc="0" locked="0" layoutInCell="1" allowOverlap="1" wp14:anchorId="75D389B8" wp14:editId="4F57562C">
                      <wp:simplePos x="0" y="0"/>
                      <wp:positionH relativeFrom="page">
                        <wp:posOffset>520065</wp:posOffset>
                      </wp:positionH>
                      <wp:positionV relativeFrom="paragraph">
                        <wp:posOffset>-12065</wp:posOffset>
                      </wp:positionV>
                      <wp:extent cx="49530" cy="165735"/>
                      <wp:effectExtent l="5715" t="6985" r="11430" b="8255"/>
                      <wp:wrapNone/>
                      <wp:docPr id="37" name="Line 26"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E292BB" id="Line 26" o:spid="_x0000_s1026" style="position:absolute;flip:x;z-index:25166438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95pt,-.95pt" to="44.8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oA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" strokeweight=".5pt">
                      <w10:wrap anchorx="page"/>
                    </v:line>
                  </w:pict>
                </mc:Fallback>
              </mc:AlternateContent>
            </w:r>
          </w:p>
        </w:tc>
        <w:tc>
          <w:tcPr>
            <w:tcW w:w="884" w:type="dxa"/>
            <w:tcBorders>
              <w:top w:val="single" w:sz="4" w:space="0" w:color="auto"/>
              <w:bottom w:val="single" w:sz="4" w:space="0" w:color="auto"/>
            </w:tcBorders>
            <w:shd w:val="clear" w:color="auto" w:fill="auto"/>
            <w:tcMar>
              <w:top w:w="57" w:type="dxa"/>
              <w:bottom w:w="57" w:type="dxa"/>
            </w:tcMar>
          </w:tcPr>
          <w:p w14:paraId="3B22BB7D" w14:textId="77777777" w:rsidR="004D6571" w:rsidRPr="002A6A5C" w:rsidRDefault="004D6571" w:rsidP="00907E19">
            <w:pPr>
              <w:spacing w:after="0" w:line="240" w:lineRule="auto"/>
              <w:jc w:val="both"/>
              <w:rPr>
                <w:rFonts w:cstheme="minorHAnsi"/>
                <w:sz w:val="20"/>
                <w:szCs w:val="20"/>
              </w:rPr>
            </w:pPr>
          </w:p>
        </w:tc>
        <w:tc>
          <w:tcPr>
            <w:tcW w:w="2492" w:type="dxa"/>
            <w:tcBorders>
              <w:top w:val="single" w:sz="4" w:space="0" w:color="auto"/>
              <w:bottom w:val="single" w:sz="4" w:space="0" w:color="auto"/>
              <w:right w:val="single" w:sz="4" w:space="0" w:color="auto"/>
            </w:tcBorders>
            <w:shd w:val="clear" w:color="auto" w:fill="auto"/>
            <w:tcMar>
              <w:top w:w="57" w:type="dxa"/>
              <w:bottom w:w="57" w:type="dxa"/>
            </w:tcMar>
          </w:tcPr>
          <w:p w14:paraId="17B246DD" w14:textId="77777777" w:rsidR="004D6571" w:rsidRPr="002A6A5C" w:rsidRDefault="004D6571" w:rsidP="00907E19">
            <w:pPr>
              <w:spacing w:after="0" w:line="240" w:lineRule="auto"/>
              <w:jc w:val="both"/>
              <w:rPr>
                <w:rFonts w:cstheme="minorHAnsi"/>
                <w:sz w:val="20"/>
                <w:szCs w:val="20"/>
              </w:rPr>
            </w:pPr>
          </w:p>
        </w:tc>
      </w:tr>
      <w:tr w:rsidR="004D6571" w:rsidRPr="002A6A5C" w14:paraId="6BAE8532" w14:textId="77777777" w:rsidTr="00907E19">
        <w:tc>
          <w:tcPr>
            <w:tcW w:w="4099" w:type="dxa"/>
            <w:tcBorders>
              <w:right w:val="single" w:sz="4" w:space="0" w:color="auto"/>
            </w:tcBorders>
            <w:shd w:val="clear" w:color="auto" w:fill="auto"/>
            <w:tcMar>
              <w:top w:w="57" w:type="dxa"/>
              <w:bottom w:w="57" w:type="dxa"/>
            </w:tcMar>
          </w:tcPr>
          <w:p w14:paraId="3C9B110F"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Quantity returned</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BF89DA3" w14:textId="77777777" w:rsidR="004D6571" w:rsidRPr="002A6A5C" w:rsidRDefault="004D6571" w:rsidP="00907E19">
            <w:pPr>
              <w:spacing w:after="0" w:line="240" w:lineRule="auto"/>
              <w:jc w:val="both"/>
              <w:rPr>
                <w:rFonts w:cstheme="minorHAnsi"/>
                <w:sz w:val="20"/>
                <w:szCs w:val="20"/>
              </w:rPr>
            </w:pPr>
          </w:p>
        </w:tc>
      </w:tr>
      <w:tr w:rsidR="004D6571" w:rsidRPr="002A6A5C" w14:paraId="0102F285" w14:textId="77777777" w:rsidTr="00907E19">
        <w:tc>
          <w:tcPr>
            <w:tcW w:w="4099" w:type="dxa"/>
            <w:tcBorders>
              <w:right w:val="single" w:sz="4" w:space="0" w:color="auto"/>
            </w:tcBorders>
            <w:shd w:val="clear" w:color="auto" w:fill="auto"/>
            <w:tcMar>
              <w:top w:w="57" w:type="dxa"/>
              <w:bottom w:w="57" w:type="dxa"/>
            </w:tcMar>
          </w:tcPr>
          <w:p w14:paraId="4FAD8D5D"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Dose and frequency of medicine</w:t>
            </w:r>
          </w:p>
        </w:tc>
        <w:tc>
          <w:tcPr>
            <w:tcW w:w="5144"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C3E0E74" w14:textId="77777777" w:rsidR="004D6571" w:rsidRPr="002A6A5C" w:rsidRDefault="004D6571" w:rsidP="00907E19">
            <w:pPr>
              <w:spacing w:after="0" w:line="240" w:lineRule="auto"/>
              <w:jc w:val="both"/>
              <w:rPr>
                <w:rFonts w:cstheme="minorHAnsi"/>
                <w:sz w:val="20"/>
                <w:szCs w:val="20"/>
              </w:rPr>
            </w:pPr>
          </w:p>
        </w:tc>
      </w:tr>
    </w:tbl>
    <w:p w14:paraId="66A1FAB9" w14:textId="77777777" w:rsidR="004D6571" w:rsidRPr="002A6A5C" w:rsidRDefault="004D6571" w:rsidP="004D6571">
      <w:pPr>
        <w:spacing w:after="0" w:line="240" w:lineRule="auto"/>
        <w:jc w:val="both"/>
        <w:rPr>
          <w:rFonts w:cstheme="minorHAnsi"/>
          <w:sz w:val="20"/>
          <w:szCs w:val="20"/>
        </w:rPr>
      </w:pPr>
    </w:p>
    <w:p w14:paraId="76BB753C" w14:textId="77777777" w:rsidR="004D6571" w:rsidRPr="002A6A5C" w:rsidRDefault="004D6571" w:rsidP="004D6571">
      <w:pPr>
        <w:spacing w:after="0" w:line="240" w:lineRule="auto"/>
        <w:jc w:val="both"/>
        <w:rPr>
          <w:rFonts w:cstheme="minorHAnsi"/>
          <w:sz w:val="20"/>
          <w:szCs w:val="20"/>
        </w:rPr>
      </w:pPr>
    </w:p>
    <w:p w14:paraId="32BA91FE" w14:textId="77777777" w:rsidR="004D6571" w:rsidRPr="002A6A5C" w:rsidRDefault="004D6571" w:rsidP="004D6571">
      <w:pPr>
        <w:tabs>
          <w:tab w:val="left" w:pos="1950"/>
          <w:tab w:val="left" w:leader="underscore" w:pos="5382"/>
        </w:tabs>
        <w:spacing w:after="0" w:line="240" w:lineRule="auto"/>
        <w:jc w:val="both"/>
        <w:rPr>
          <w:rFonts w:cstheme="minorHAnsi"/>
          <w:sz w:val="20"/>
          <w:szCs w:val="20"/>
        </w:rPr>
      </w:pPr>
      <w:r w:rsidRPr="002A6A5C">
        <w:rPr>
          <w:rFonts w:cstheme="minorHAnsi"/>
          <w:sz w:val="20"/>
          <w:szCs w:val="20"/>
        </w:rPr>
        <w:t>Staff signature</w:t>
      </w:r>
      <w:r w:rsidRPr="002A6A5C">
        <w:rPr>
          <w:rFonts w:cstheme="minorHAnsi"/>
          <w:sz w:val="20"/>
          <w:szCs w:val="20"/>
        </w:rPr>
        <w:tab/>
      </w:r>
      <w:r w:rsidRPr="002A6A5C">
        <w:rPr>
          <w:rFonts w:cstheme="minorHAnsi"/>
          <w:sz w:val="20"/>
          <w:szCs w:val="20"/>
        </w:rPr>
        <w:tab/>
      </w:r>
    </w:p>
    <w:p w14:paraId="513DA1E0" w14:textId="77777777" w:rsidR="004D6571" w:rsidRPr="002A6A5C" w:rsidRDefault="004D6571" w:rsidP="004D6571">
      <w:pPr>
        <w:tabs>
          <w:tab w:val="left" w:pos="3978"/>
          <w:tab w:val="left" w:pos="4680"/>
          <w:tab w:val="left" w:pos="5382"/>
        </w:tabs>
        <w:spacing w:after="0" w:line="240" w:lineRule="auto"/>
        <w:jc w:val="both"/>
        <w:rPr>
          <w:rFonts w:cstheme="minorHAnsi"/>
          <w:sz w:val="20"/>
          <w:szCs w:val="20"/>
        </w:rPr>
      </w:pPr>
    </w:p>
    <w:p w14:paraId="75CAC6F5" w14:textId="77777777" w:rsidR="004D6571" w:rsidRPr="002A6A5C" w:rsidRDefault="004D6571" w:rsidP="004D6571">
      <w:pPr>
        <w:tabs>
          <w:tab w:val="left" w:pos="3978"/>
          <w:tab w:val="left" w:pos="4680"/>
          <w:tab w:val="left" w:pos="5382"/>
        </w:tabs>
        <w:spacing w:after="0" w:line="240" w:lineRule="auto"/>
        <w:jc w:val="both"/>
        <w:rPr>
          <w:rFonts w:cstheme="minorHAnsi"/>
          <w:sz w:val="20"/>
          <w:szCs w:val="20"/>
        </w:rPr>
      </w:pPr>
    </w:p>
    <w:p w14:paraId="2033D59D" w14:textId="77777777" w:rsidR="004D6571" w:rsidRPr="002A6A5C" w:rsidRDefault="004D6571" w:rsidP="004D6571">
      <w:pPr>
        <w:tabs>
          <w:tab w:val="left" w:pos="1950"/>
          <w:tab w:val="left" w:leader="underscore" w:pos="5382"/>
        </w:tabs>
        <w:spacing w:after="0" w:line="240" w:lineRule="auto"/>
        <w:jc w:val="both"/>
        <w:rPr>
          <w:rFonts w:cstheme="minorHAnsi"/>
          <w:sz w:val="20"/>
          <w:szCs w:val="20"/>
        </w:rPr>
      </w:pPr>
      <w:r w:rsidRPr="002A6A5C">
        <w:rPr>
          <w:rFonts w:cstheme="minorHAnsi"/>
          <w:sz w:val="20"/>
          <w:szCs w:val="20"/>
        </w:rPr>
        <w:t>Signature of parent</w:t>
      </w:r>
      <w:r w:rsidRPr="002A6A5C">
        <w:rPr>
          <w:rFonts w:cstheme="minorHAnsi"/>
          <w:sz w:val="20"/>
          <w:szCs w:val="20"/>
        </w:rPr>
        <w:tab/>
      </w:r>
      <w:r w:rsidRPr="002A6A5C">
        <w:rPr>
          <w:rFonts w:cstheme="minorHAnsi"/>
          <w:sz w:val="20"/>
          <w:szCs w:val="20"/>
        </w:rPr>
        <w:tab/>
      </w:r>
    </w:p>
    <w:p w14:paraId="66060428" w14:textId="77777777" w:rsidR="004D6571" w:rsidRPr="002A6A5C" w:rsidRDefault="004D6571" w:rsidP="004D6571">
      <w:pPr>
        <w:tabs>
          <w:tab w:val="left" w:pos="1950"/>
          <w:tab w:val="left" w:leader="underscore" w:pos="4680"/>
        </w:tabs>
        <w:spacing w:after="0" w:line="240" w:lineRule="auto"/>
        <w:jc w:val="both"/>
        <w:rPr>
          <w:rFonts w:cstheme="minorHAnsi"/>
          <w:sz w:val="20"/>
          <w:szCs w:val="20"/>
        </w:rPr>
      </w:pPr>
    </w:p>
    <w:p w14:paraId="1D0656FE" w14:textId="77777777" w:rsidR="004D6571" w:rsidRPr="002A6A5C" w:rsidRDefault="004D6571" w:rsidP="004D6571">
      <w:pPr>
        <w:tabs>
          <w:tab w:val="left" w:pos="3978"/>
          <w:tab w:val="left" w:pos="4680"/>
          <w:tab w:val="left" w:pos="5382"/>
        </w:tabs>
        <w:spacing w:after="0" w:line="240" w:lineRule="auto"/>
        <w:jc w:val="both"/>
        <w:rPr>
          <w:rFonts w:cstheme="minorHAnsi"/>
          <w:sz w:val="20"/>
          <w:szCs w:val="20"/>
        </w:rPr>
      </w:pPr>
    </w:p>
    <w:tbl>
      <w:tblPr>
        <w:tblW w:w="9244" w:type="dxa"/>
        <w:tblLayout w:type="fixed"/>
        <w:tblLook w:val="01E0" w:firstRow="1" w:lastRow="1" w:firstColumn="1" w:lastColumn="1" w:noHBand="0" w:noVBand="0"/>
      </w:tblPr>
      <w:tblGrid>
        <w:gridCol w:w="2824"/>
        <w:gridCol w:w="706"/>
        <w:gridCol w:w="644"/>
        <w:gridCol w:w="786"/>
        <w:gridCol w:w="708"/>
        <w:gridCol w:w="644"/>
        <w:gridCol w:w="792"/>
        <w:gridCol w:w="708"/>
        <w:gridCol w:w="645"/>
        <w:gridCol w:w="787"/>
      </w:tblGrid>
      <w:tr w:rsidR="004D6571" w:rsidRPr="002A6A5C" w14:paraId="623407A0" w14:textId="77777777" w:rsidTr="00907E19">
        <w:tc>
          <w:tcPr>
            <w:tcW w:w="2824" w:type="dxa"/>
            <w:tcBorders>
              <w:right w:val="single" w:sz="4" w:space="0" w:color="auto"/>
            </w:tcBorders>
            <w:shd w:val="clear" w:color="auto" w:fill="auto"/>
            <w:tcMar>
              <w:top w:w="57" w:type="dxa"/>
              <w:bottom w:w="57" w:type="dxa"/>
            </w:tcMar>
          </w:tcPr>
          <w:p w14:paraId="6ECD21A2"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48AE3D11"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r w:rsidRPr="002A6A5C">
              <w:rPr>
                <w:rFonts w:cstheme="minorHAnsi"/>
                <w:noProof/>
                <w:sz w:val="20"/>
                <w:szCs w:val="20"/>
                <w:lang w:eastAsia="en-GB"/>
              </w:rPr>
              <mc:AlternateContent>
                <mc:Choice Requires="wps">
                  <w:drawing>
                    <wp:anchor distT="0" distB="0" distL="114300" distR="114300" simplePos="0" relativeHeight="251674624" behindDoc="0" locked="0" layoutInCell="1" allowOverlap="1" wp14:anchorId="6491B96A" wp14:editId="4582F2C5">
                      <wp:simplePos x="0" y="0"/>
                      <wp:positionH relativeFrom="page">
                        <wp:posOffset>821055</wp:posOffset>
                      </wp:positionH>
                      <wp:positionV relativeFrom="paragraph">
                        <wp:posOffset>0</wp:posOffset>
                      </wp:positionV>
                      <wp:extent cx="49530" cy="165735"/>
                      <wp:effectExtent l="11430" t="9525" r="5715" b="5715"/>
                      <wp:wrapNone/>
                      <wp:docPr id="36" name="Line 18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097866" id="Line 183" o:spid="_x0000_s1026" style="position:absolute;flip:x;z-index:25167462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" strokeweight=".5pt">
                      <w10:wrap anchorx="page"/>
                    </v:line>
                  </w:pict>
                </mc:Fallback>
              </mc:AlternateContent>
            </w:r>
            <w:r w:rsidRPr="002A6A5C">
              <w:rPr>
                <w:rFonts w:cstheme="minorHAnsi"/>
                <w:noProof/>
                <w:sz w:val="20"/>
                <w:szCs w:val="20"/>
                <w:lang w:eastAsia="en-GB"/>
              </w:rPr>
              <mc:AlternateContent>
                <mc:Choice Requires="wps">
                  <w:drawing>
                    <wp:anchor distT="0" distB="0" distL="114300" distR="114300" simplePos="0" relativeHeight="251673600" behindDoc="0" locked="0" layoutInCell="1" allowOverlap="1" wp14:anchorId="4BA8528C" wp14:editId="13739CAE">
                      <wp:simplePos x="0" y="0"/>
                      <wp:positionH relativeFrom="page">
                        <wp:posOffset>405765</wp:posOffset>
                      </wp:positionH>
                      <wp:positionV relativeFrom="paragraph">
                        <wp:posOffset>0</wp:posOffset>
                      </wp:positionV>
                      <wp:extent cx="49530" cy="165735"/>
                      <wp:effectExtent l="5715" t="9525" r="11430" b="5715"/>
                      <wp:wrapNone/>
                      <wp:docPr id="35" name="Line 18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E6CEA" id="Line 182" o:spid="_x0000_s1026" style="position:absolute;flip:x;z-index:25167360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95pt,0" to="35.8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gcDJQIAAEM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" strokeweight=".5pt">
                      <w10:wrap anchorx="page"/>
                    </v:line>
                  </w:pict>
                </mc:Fallback>
              </mc:AlternateContent>
            </w:r>
          </w:p>
        </w:tc>
        <w:tc>
          <w:tcPr>
            <w:tcW w:w="644" w:type="dxa"/>
            <w:tcBorders>
              <w:top w:val="single" w:sz="4" w:space="0" w:color="auto"/>
              <w:bottom w:val="single" w:sz="4" w:space="0" w:color="auto"/>
            </w:tcBorders>
            <w:shd w:val="clear" w:color="auto" w:fill="auto"/>
            <w:tcMar>
              <w:top w:w="57" w:type="dxa"/>
              <w:bottom w:w="57" w:type="dxa"/>
            </w:tcMar>
          </w:tcPr>
          <w:p w14:paraId="7B37605A"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394798F2"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498BB75F"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r w:rsidRPr="002A6A5C">
              <w:rPr>
                <w:rFonts w:cstheme="minorHAnsi"/>
                <w:noProof/>
                <w:sz w:val="20"/>
                <w:szCs w:val="20"/>
                <w:lang w:eastAsia="en-GB"/>
              </w:rPr>
              <mc:AlternateContent>
                <mc:Choice Requires="wps">
                  <w:drawing>
                    <wp:anchor distT="0" distB="0" distL="114300" distR="114300" simplePos="0" relativeHeight="251666432" behindDoc="0" locked="0" layoutInCell="1" allowOverlap="1" wp14:anchorId="554E6E31" wp14:editId="3CE6235F">
                      <wp:simplePos x="0" y="0"/>
                      <wp:positionH relativeFrom="page">
                        <wp:posOffset>821055</wp:posOffset>
                      </wp:positionH>
                      <wp:positionV relativeFrom="paragraph">
                        <wp:posOffset>0</wp:posOffset>
                      </wp:positionV>
                      <wp:extent cx="49530" cy="165735"/>
                      <wp:effectExtent l="0" t="0" r="0" b="0"/>
                      <wp:wrapNone/>
                      <wp:docPr id="34" name="Line 40"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2446E" id="Line 40" o:spid="_x0000_s1026" style="position:absolute;flip:x;z-index:25166643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B4VLPlJAIAAEIEAAAOAAAAAAAAAAAAAAAAAC4CAABkcnMvZTJvRG9jLnht&#10;bFBLAQItABQABgAIAAAAIQBf2nKB3AAAAAcBAAAPAAAAAAAAAAAAAAAAAH4EAABkcnMvZG93bnJl&#10;di54bWxQSwUGAAAAAAQABADzAAAAhwUAAAAA&#10;" strokeweight=".5pt">
                      <w10:wrap anchorx="page"/>
                    </v:line>
                  </w:pict>
                </mc:Fallback>
              </mc:AlternateContent>
            </w:r>
            <w:r w:rsidRPr="002A6A5C">
              <w:rPr>
                <w:rFonts w:cstheme="minorHAnsi"/>
                <w:noProof/>
                <w:sz w:val="20"/>
                <w:szCs w:val="20"/>
                <w:lang w:eastAsia="en-GB"/>
              </w:rPr>
              <mc:AlternateContent>
                <mc:Choice Requires="wps">
                  <w:drawing>
                    <wp:anchor distT="0" distB="0" distL="114300" distR="114300" simplePos="0" relativeHeight="251665408" behindDoc="0" locked="0" layoutInCell="1" allowOverlap="1" wp14:anchorId="63E7B79F" wp14:editId="4B7C2CDF">
                      <wp:simplePos x="0" y="0"/>
                      <wp:positionH relativeFrom="page">
                        <wp:posOffset>407035</wp:posOffset>
                      </wp:positionH>
                      <wp:positionV relativeFrom="paragraph">
                        <wp:posOffset>0</wp:posOffset>
                      </wp:positionV>
                      <wp:extent cx="49530" cy="165735"/>
                      <wp:effectExtent l="6985" t="9525" r="10160" b="5715"/>
                      <wp:wrapNone/>
                      <wp:docPr id="33" name="Line 39"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1782D" id="Line 39" o:spid="_x0000_s1026" style="position:absolute;flip:x;z-index:25166540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" strokeweight=".5pt">
                      <w10:wrap anchorx="page"/>
                    </v:line>
                  </w:pict>
                </mc:Fallback>
              </mc:AlternateContent>
            </w:r>
          </w:p>
        </w:tc>
        <w:tc>
          <w:tcPr>
            <w:tcW w:w="644" w:type="dxa"/>
            <w:tcBorders>
              <w:top w:val="single" w:sz="4" w:space="0" w:color="auto"/>
              <w:bottom w:val="single" w:sz="4" w:space="0" w:color="auto"/>
            </w:tcBorders>
            <w:shd w:val="clear" w:color="auto" w:fill="auto"/>
            <w:tcMar>
              <w:top w:w="57" w:type="dxa"/>
              <w:bottom w:w="57" w:type="dxa"/>
            </w:tcMar>
          </w:tcPr>
          <w:p w14:paraId="3889A505"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29079D35"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006D9ECC"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r w:rsidRPr="002A6A5C">
              <w:rPr>
                <w:rFonts w:cstheme="minorHAnsi"/>
                <w:noProof/>
                <w:sz w:val="20"/>
                <w:szCs w:val="20"/>
                <w:lang w:eastAsia="en-GB"/>
              </w:rPr>
              <mc:AlternateContent>
                <mc:Choice Requires="wps">
                  <w:drawing>
                    <wp:anchor distT="0" distB="0" distL="114300" distR="114300" simplePos="0" relativeHeight="251668480" behindDoc="0" locked="0" layoutInCell="1" allowOverlap="1" wp14:anchorId="75D2463E" wp14:editId="1EDDB38F">
                      <wp:simplePos x="0" y="0"/>
                      <wp:positionH relativeFrom="page">
                        <wp:posOffset>821055</wp:posOffset>
                      </wp:positionH>
                      <wp:positionV relativeFrom="paragraph">
                        <wp:posOffset>0</wp:posOffset>
                      </wp:positionV>
                      <wp:extent cx="49530" cy="165735"/>
                      <wp:effectExtent l="11430" t="9525" r="5715" b="5715"/>
                      <wp:wrapNone/>
                      <wp:docPr id="32" name="Line 4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7F44D3" id="Line 43" o:spid="_x0000_s1026" style="position:absolute;flip:x;z-index:25166848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6N+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BlA6N+JAIAAEIEAAAOAAAAAAAAAAAAAAAAAC4CAABkcnMvZTJvRG9jLnht&#10;bFBLAQItABQABgAIAAAAIQBf2nKB3AAAAAcBAAAPAAAAAAAAAAAAAAAAAH4EAABkcnMvZG93bnJl&#10;di54bWxQSwUGAAAAAAQABADzAAAAhwUAAAAA&#10;" strokeweight=".5pt">
                      <w10:wrap anchorx="page"/>
                    </v:line>
                  </w:pict>
                </mc:Fallback>
              </mc:AlternateContent>
            </w:r>
            <w:r w:rsidRPr="002A6A5C">
              <w:rPr>
                <w:rFonts w:cstheme="minorHAnsi"/>
                <w:noProof/>
                <w:sz w:val="20"/>
                <w:szCs w:val="20"/>
                <w:lang w:eastAsia="en-GB"/>
              </w:rPr>
              <mc:AlternateContent>
                <mc:Choice Requires="wps">
                  <w:drawing>
                    <wp:anchor distT="0" distB="0" distL="114300" distR="114300" simplePos="0" relativeHeight="251667456" behindDoc="0" locked="0" layoutInCell="1" allowOverlap="1" wp14:anchorId="3A3E3251" wp14:editId="7F1D1E32">
                      <wp:simplePos x="0" y="0"/>
                      <wp:positionH relativeFrom="page">
                        <wp:posOffset>407035</wp:posOffset>
                      </wp:positionH>
                      <wp:positionV relativeFrom="paragraph">
                        <wp:posOffset>0</wp:posOffset>
                      </wp:positionV>
                      <wp:extent cx="49530" cy="165735"/>
                      <wp:effectExtent l="6985" t="9525" r="10160" b="5715"/>
                      <wp:wrapNone/>
                      <wp:docPr id="31" name="Line 4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0D07F" id="Line 42" o:spid="_x0000_s1026" style="position:absolute;flip:x;z-index:2516674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UY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" strokeweight=".5pt">
                      <w10:wrap anchorx="page"/>
                    </v:line>
                  </w:pict>
                </mc:Fallback>
              </mc:AlternateContent>
            </w:r>
          </w:p>
        </w:tc>
        <w:tc>
          <w:tcPr>
            <w:tcW w:w="645" w:type="dxa"/>
            <w:tcBorders>
              <w:top w:val="single" w:sz="4" w:space="0" w:color="auto"/>
              <w:bottom w:val="single" w:sz="4" w:space="0" w:color="auto"/>
            </w:tcBorders>
            <w:shd w:val="clear" w:color="auto" w:fill="auto"/>
            <w:tcMar>
              <w:top w:w="57" w:type="dxa"/>
              <w:bottom w:w="57" w:type="dxa"/>
            </w:tcMar>
          </w:tcPr>
          <w:p w14:paraId="17686DC7"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53BD644D"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r>
      <w:tr w:rsidR="004D6571" w:rsidRPr="002A6A5C" w14:paraId="51A0B660" w14:textId="77777777" w:rsidTr="00907E19">
        <w:tc>
          <w:tcPr>
            <w:tcW w:w="2824" w:type="dxa"/>
            <w:tcBorders>
              <w:right w:val="single" w:sz="4" w:space="0" w:color="auto"/>
            </w:tcBorders>
            <w:shd w:val="clear" w:color="auto" w:fill="auto"/>
            <w:tcMar>
              <w:top w:w="57" w:type="dxa"/>
              <w:bottom w:w="57" w:type="dxa"/>
            </w:tcMar>
          </w:tcPr>
          <w:p w14:paraId="6CFAB93D"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A3FAC43"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BBD94B2"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854DE7F"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3417A6DE" w14:textId="77777777" w:rsidTr="00907E19">
        <w:tc>
          <w:tcPr>
            <w:tcW w:w="2824" w:type="dxa"/>
            <w:tcBorders>
              <w:right w:val="single" w:sz="4" w:space="0" w:color="auto"/>
            </w:tcBorders>
            <w:shd w:val="clear" w:color="auto" w:fill="auto"/>
            <w:tcMar>
              <w:top w:w="57" w:type="dxa"/>
              <w:bottom w:w="57" w:type="dxa"/>
            </w:tcMar>
          </w:tcPr>
          <w:p w14:paraId="54711BF9"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CA7ADD4"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14EE24A"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6614669"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71D36CC0" w14:textId="77777777" w:rsidTr="00907E19">
        <w:tc>
          <w:tcPr>
            <w:tcW w:w="2824" w:type="dxa"/>
            <w:tcBorders>
              <w:right w:val="single" w:sz="4" w:space="0" w:color="auto"/>
            </w:tcBorders>
            <w:shd w:val="clear" w:color="auto" w:fill="auto"/>
            <w:tcMar>
              <w:top w:w="57" w:type="dxa"/>
              <w:bottom w:w="57" w:type="dxa"/>
            </w:tcMar>
          </w:tcPr>
          <w:p w14:paraId="08B84260"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7590049"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C5B615A"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92F1AA2"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3BF87487" w14:textId="77777777" w:rsidTr="00907E19">
        <w:tc>
          <w:tcPr>
            <w:tcW w:w="2824" w:type="dxa"/>
            <w:tcBorders>
              <w:right w:val="single" w:sz="4" w:space="0" w:color="auto"/>
            </w:tcBorders>
            <w:shd w:val="clear" w:color="auto" w:fill="auto"/>
            <w:tcMar>
              <w:top w:w="57" w:type="dxa"/>
              <w:bottom w:w="57" w:type="dxa"/>
            </w:tcMar>
          </w:tcPr>
          <w:p w14:paraId="37406EE5"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A499DFC"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E7E3C41"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3F828E4"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2AC57CB0" w14:textId="77777777" w:rsidTr="00907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4" w:type="dxa"/>
            <w:tcBorders>
              <w:top w:val="nil"/>
              <w:left w:val="nil"/>
              <w:bottom w:val="nil"/>
              <w:right w:val="nil"/>
            </w:tcBorders>
            <w:shd w:val="clear" w:color="auto" w:fill="auto"/>
            <w:tcMar>
              <w:top w:w="57" w:type="dxa"/>
              <w:bottom w:w="57" w:type="dxa"/>
            </w:tcMar>
          </w:tcPr>
          <w:p w14:paraId="5186B13D"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36" w:type="dxa"/>
            <w:gridSpan w:val="3"/>
            <w:tcBorders>
              <w:top w:val="single" w:sz="4" w:space="0" w:color="auto"/>
              <w:left w:val="nil"/>
              <w:bottom w:val="single" w:sz="4" w:space="0" w:color="auto"/>
              <w:right w:val="nil"/>
            </w:tcBorders>
            <w:shd w:val="clear" w:color="auto" w:fill="auto"/>
            <w:tcMar>
              <w:top w:w="57" w:type="dxa"/>
              <w:bottom w:w="57" w:type="dxa"/>
            </w:tcMar>
          </w:tcPr>
          <w:p w14:paraId="6C57C439" w14:textId="77777777" w:rsidR="004D6571" w:rsidRPr="002A6A5C" w:rsidRDefault="004D6571" w:rsidP="00907E19">
            <w:pPr>
              <w:tabs>
                <w:tab w:val="left" w:pos="3978"/>
                <w:tab w:val="left" w:pos="4680"/>
                <w:tab w:val="left" w:pos="5382"/>
              </w:tabs>
              <w:spacing w:after="0" w:line="240" w:lineRule="auto"/>
              <w:jc w:val="both"/>
              <w:rPr>
                <w:rFonts w:cstheme="minorHAnsi"/>
                <w:noProof/>
                <w:sz w:val="20"/>
                <w:szCs w:val="20"/>
              </w:rPr>
            </w:pPr>
          </w:p>
        </w:tc>
        <w:tc>
          <w:tcPr>
            <w:tcW w:w="2144" w:type="dxa"/>
            <w:gridSpan w:val="3"/>
            <w:tcBorders>
              <w:top w:val="single" w:sz="4" w:space="0" w:color="auto"/>
              <w:left w:val="nil"/>
              <w:bottom w:val="single" w:sz="4" w:space="0" w:color="auto"/>
              <w:right w:val="nil"/>
            </w:tcBorders>
            <w:shd w:val="clear" w:color="auto" w:fill="auto"/>
            <w:tcMar>
              <w:top w:w="57" w:type="dxa"/>
              <w:bottom w:w="57" w:type="dxa"/>
            </w:tcMar>
          </w:tcPr>
          <w:p w14:paraId="3D404BC9" w14:textId="77777777" w:rsidR="004D6571" w:rsidRPr="002A6A5C" w:rsidRDefault="004D6571" w:rsidP="00907E19">
            <w:pPr>
              <w:tabs>
                <w:tab w:val="left" w:pos="3978"/>
                <w:tab w:val="left" w:pos="4680"/>
                <w:tab w:val="left" w:pos="5382"/>
              </w:tabs>
              <w:spacing w:after="0" w:line="240" w:lineRule="auto"/>
              <w:jc w:val="both"/>
              <w:rPr>
                <w:rFonts w:cstheme="minorHAnsi"/>
                <w:noProof/>
                <w:sz w:val="20"/>
                <w:szCs w:val="20"/>
              </w:rPr>
            </w:pPr>
          </w:p>
        </w:tc>
        <w:tc>
          <w:tcPr>
            <w:tcW w:w="2140" w:type="dxa"/>
            <w:gridSpan w:val="3"/>
            <w:tcBorders>
              <w:top w:val="single" w:sz="4" w:space="0" w:color="auto"/>
              <w:left w:val="nil"/>
              <w:bottom w:val="single" w:sz="4" w:space="0" w:color="auto"/>
              <w:right w:val="nil"/>
            </w:tcBorders>
            <w:shd w:val="clear" w:color="auto" w:fill="auto"/>
            <w:tcMar>
              <w:top w:w="57" w:type="dxa"/>
              <w:bottom w:w="57" w:type="dxa"/>
            </w:tcMar>
          </w:tcPr>
          <w:p w14:paraId="61319B8A" w14:textId="77777777" w:rsidR="004D6571" w:rsidRPr="002A6A5C" w:rsidRDefault="004D6571" w:rsidP="00907E19">
            <w:pPr>
              <w:tabs>
                <w:tab w:val="left" w:pos="3978"/>
                <w:tab w:val="left" w:pos="4680"/>
                <w:tab w:val="left" w:pos="5382"/>
              </w:tabs>
              <w:spacing w:after="0" w:line="240" w:lineRule="auto"/>
              <w:jc w:val="both"/>
              <w:rPr>
                <w:rFonts w:cstheme="minorHAnsi"/>
                <w:noProof/>
                <w:sz w:val="20"/>
                <w:szCs w:val="20"/>
              </w:rPr>
            </w:pPr>
          </w:p>
        </w:tc>
      </w:tr>
      <w:tr w:rsidR="004D6571" w:rsidRPr="002A6A5C" w14:paraId="6D63246A" w14:textId="77777777" w:rsidTr="00907E19">
        <w:tc>
          <w:tcPr>
            <w:tcW w:w="2824" w:type="dxa"/>
            <w:tcBorders>
              <w:right w:val="single" w:sz="4" w:space="0" w:color="auto"/>
            </w:tcBorders>
            <w:shd w:val="clear" w:color="auto" w:fill="auto"/>
            <w:tcMar>
              <w:top w:w="57" w:type="dxa"/>
              <w:bottom w:w="57" w:type="dxa"/>
            </w:tcMar>
          </w:tcPr>
          <w:p w14:paraId="7429D9BD"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134F00A2"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r w:rsidRPr="002A6A5C">
              <w:rPr>
                <w:rFonts w:cstheme="minorHAnsi"/>
                <w:noProof/>
                <w:sz w:val="20"/>
                <w:szCs w:val="20"/>
                <w:lang w:eastAsia="en-GB"/>
              </w:rPr>
              <mc:AlternateContent>
                <mc:Choice Requires="wps">
                  <w:drawing>
                    <wp:anchor distT="0" distB="0" distL="114300" distR="114300" simplePos="0" relativeHeight="251676672" behindDoc="0" locked="0" layoutInCell="1" allowOverlap="1" wp14:anchorId="1B1C5D07" wp14:editId="2A298892">
                      <wp:simplePos x="0" y="0"/>
                      <wp:positionH relativeFrom="page">
                        <wp:posOffset>821055</wp:posOffset>
                      </wp:positionH>
                      <wp:positionV relativeFrom="paragraph">
                        <wp:posOffset>0</wp:posOffset>
                      </wp:positionV>
                      <wp:extent cx="49530" cy="165735"/>
                      <wp:effectExtent l="11430" t="9525" r="5715" b="5715"/>
                      <wp:wrapNone/>
                      <wp:docPr id="30" name="Line 185"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F597A" id="Line 185" o:spid="_x0000_s1026" style="position:absolute;flip:x;z-index:25167667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BC3AqHJAIAAEMEAAAOAAAAAAAAAAAAAAAAAC4CAABkcnMvZTJvRG9jLnht&#10;bFBLAQItABQABgAIAAAAIQBf2nKB3AAAAAcBAAAPAAAAAAAAAAAAAAAAAH4EAABkcnMvZG93bnJl&#10;di54bWxQSwUGAAAAAAQABADzAAAAhwUAAAAA&#10;" strokeweight=".5pt">
                      <w10:wrap anchorx="page"/>
                    </v:line>
                  </w:pict>
                </mc:Fallback>
              </mc:AlternateContent>
            </w:r>
            <w:r w:rsidRPr="002A6A5C">
              <w:rPr>
                <w:rFonts w:cstheme="minorHAnsi"/>
                <w:noProof/>
                <w:sz w:val="20"/>
                <w:szCs w:val="20"/>
                <w:lang w:eastAsia="en-GB"/>
              </w:rPr>
              <mc:AlternateContent>
                <mc:Choice Requires="wps">
                  <w:drawing>
                    <wp:anchor distT="0" distB="0" distL="114300" distR="114300" simplePos="0" relativeHeight="251675648" behindDoc="0" locked="0" layoutInCell="1" allowOverlap="1" wp14:anchorId="16691744" wp14:editId="58AE5774">
                      <wp:simplePos x="0" y="0"/>
                      <wp:positionH relativeFrom="page">
                        <wp:posOffset>405765</wp:posOffset>
                      </wp:positionH>
                      <wp:positionV relativeFrom="paragraph">
                        <wp:posOffset>0</wp:posOffset>
                      </wp:positionV>
                      <wp:extent cx="49530" cy="165735"/>
                      <wp:effectExtent l="5715" t="9525" r="11430" b="5715"/>
                      <wp:wrapNone/>
                      <wp:docPr id="5" name="Line 184"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CA709A" id="Line 184" o:spid="_x0000_s1026" style="position:absolute;flip:x;z-index:25167564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95pt,0" to="35.8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noA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" strokeweight=".5pt">
                      <w10:wrap anchorx="page"/>
                    </v:line>
                  </w:pict>
                </mc:Fallback>
              </mc:AlternateContent>
            </w:r>
          </w:p>
        </w:tc>
        <w:tc>
          <w:tcPr>
            <w:tcW w:w="644" w:type="dxa"/>
            <w:tcBorders>
              <w:top w:val="single" w:sz="4" w:space="0" w:color="auto"/>
              <w:bottom w:val="single" w:sz="4" w:space="0" w:color="auto"/>
            </w:tcBorders>
            <w:shd w:val="clear" w:color="auto" w:fill="auto"/>
            <w:tcMar>
              <w:top w:w="57" w:type="dxa"/>
              <w:bottom w:w="57" w:type="dxa"/>
            </w:tcMar>
          </w:tcPr>
          <w:p w14:paraId="31A560F4"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70DF735C"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0809093E"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r w:rsidRPr="002A6A5C">
              <w:rPr>
                <w:rFonts w:cstheme="minorHAnsi"/>
                <w:noProof/>
                <w:sz w:val="20"/>
                <w:szCs w:val="20"/>
                <w:lang w:eastAsia="en-GB"/>
              </w:rPr>
              <mc:AlternateContent>
                <mc:Choice Requires="wps">
                  <w:drawing>
                    <wp:anchor distT="0" distB="0" distL="114300" distR="114300" simplePos="0" relativeHeight="251669504" behindDoc="0" locked="0" layoutInCell="1" allowOverlap="1" wp14:anchorId="335DEF7B" wp14:editId="35B92291">
                      <wp:simplePos x="0" y="0"/>
                      <wp:positionH relativeFrom="page">
                        <wp:posOffset>821055</wp:posOffset>
                      </wp:positionH>
                      <wp:positionV relativeFrom="paragraph">
                        <wp:posOffset>0</wp:posOffset>
                      </wp:positionV>
                      <wp:extent cx="49530" cy="165735"/>
                      <wp:effectExtent l="11430" t="9525" r="5715" b="5715"/>
                      <wp:wrapNone/>
                      <wp:docPr id="6" name="Line 60"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1D77B" id="Line 60" o:spid="_x0000_s1026" style="position:absolute;flip:x;z-index:25166950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" strokeweight=".5pt">
                      <w10:wrap anchorx="page"/>
                    </v:line>
                  </w:pict>
                </mc:Fallback>
              </mc:AlternateContent>
            </w:r>
            <w:r w:rsidRPr="002A6A5C">
              <w:rPr>
                <w:rFonts w:cstheme="minorHAnsi"/>
                <w:noProof/>
                <w:sz w:val="20"/>
                <w:szCs w:val="20"/>
                <w:lang w:eastAsia="en-GB"/>
              </w:rPr>
              <mc:AlternateContent>
                <mc:Choice Requires="wps">
                  <w:drawing>
                    <wp:anchor distT="0" distB="0" distL="114300" distR="114300" simplePos="0" relativeHeight="251670528" behindDoc="0" locked="0" layoutInCell="1" allowOverlap="1" wp14:anchorId="1A6FE933" wp14:editId="5251F8CE">
                      <wp:simplePos x="0" y="0"/>
                      <wp:positionH relativeFrom="page">
                        <wp:posOffset>407035</wp:posOffset>
                      </wp:positionH>
                      <wp:positionV relativeFrom="paragraph">
                        <wp:posOffset>0</wp:posOffset>
                      </wp:positionV>
                      <wp:extent cx="49530" cy="165735"/>
                      <wp:effectExtent l="6985" t="9525" r="10160" b="5715"/>
                      <wp:wrapNone/>
                      <wp:docPr id="10" name="Line 61"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D4E372" id="Line 61" o:spid="_x0000_s1026" style="position:absolute;flip:x;z-index:25167052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" strokeweight=".5pt">
                      <w10:wrap anchorx="page"/>
                    </v:line>
                  </w:pict>
                </mc:Fallback>
              </mc:AlternateContent>
            </w:r>
          </w:p>
        </w:tc>
        <w:tc>
          <w:tcPr>
            <w:tcW w:w="644" w:type="dxa"/>
            <w:tcBorders>
              <w:top w:val="single" w:sz="4" w:space="0" w:color="auto"/>
              <w:bottom w:val="single" w:sz="4" w:space="0" w:color="auto"/>
            </w:tcBorders>
            <w:shd w:val="clear" w:color="auto" w:fill="auto"/>
            <w:tcMar>
              <w:top w:w="57" w:type="dxa"/>
              <w:bottom w:w="57" w:type="dxa"/>
            </w:tcMar>
          </w:tcPr>
          <w:p w14:paraId="3A413BF6"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33D28B4B"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159175B8"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r w:rsidRPr="002A6A5C">
              <w:rPr>
                <w:rFonts w:cstheme="minorHAnsi"/>
                <w:noProof/>
                <w:sz w:val="20"/>
                <w:szCs w:val="20"/>
                <w:lang w:eastAsia="en-GB"/>
              </w:rPr>
              <mc:AlternateContent>
                <mc:Choice Requires="wps">
                  <w:drawing>
                    <wp:anchor distT="0" distB="0" distL="114300" distR="114300" simplePos="0" relativeHeight="251672576" behindDoc="0" locked="0" layoutInCell="1" allowOverlap="1" wp14:anchorId="2DC2E847" wp14:editId="2955C5C9">
                      <wp:simplePos x="0" y="0"/>
                      <wp:positionH relativeFrom="page">
                        <wp:posOffset>821055</wp:posOffset>
                      </wp:positionH>
                      <wp:positionV relativeFrom="paragraph">
                        <wp:posOffset>0</wp:posOffset>
                      </wp:positionV>
                      <wp:extent cx="49530" cy="165735"/>
                      <wp:effectExtent l="11430" t="9525" r="5715" b="5715"/>
                      <wp:wrapNone/>
                      <wp:docPr id="11" name="Line 64"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D4D560" id="Line 64" o:spid="_x0000_s1026" style="position:absolute;flip:x;z-index:25167257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DNdjVqJAIAAEIEAAAOAAAAAAAAAAAAAAAAAC4CAABkcnMvZTJvRG9jLnht&#10;bFBLAQItABQABgAIAAAAIQBf2nKB3AAAAAcBAAAPAAAAAAAAAAAAAAAAAH4EAABkcnMvZG93bnJl&#10;di54bWxQSwUGAAAAAAQABADzAAAAhwUAAAAA&#10;" strokeweight=".5pt">
                      <w10:wrap anchorx="page"/>
                    </v:line>
                  </w:pict>
                </mc:Fallback>
              </mc:AlternateContent>
            </w:r>
            <w:r w:rsidRPr="002A6A5C">
              <w:rPr>
                <w:rFonts w:cstheme="minorHAnsi"/>
                <w:noProof/>
                <w:sz w:val="20"/>
                <w:szCs w:val="20"/>
                <w:lang w:eastAsia="en-GB"/>
              </w:rPr>
              <mc:AlternateContent>
                <mc:Choice Requires="wps">
                  <w:drawing>
                    <wp:anchor distT="0" distB="0" distL="114300" distR="114300" simplePos="0" relativeHeight="251671552" behindDoc="0" locked="0" layoutInCell="1" allowOverlap="1" wp14:anchorId="5A916943" wp14:editId="178026DA">
                      <wp:simplePos x="0" y="0"/>
                      <wp:positionH relativeFrom="page">
                        <wp:posOffset>407035</wp:posOffset>
                      </wp:positionH>
                      <wp:positionV relativeFrom="paragraph">
                        <wp:posOffset>0</wp:posOffset>
                      </wp:positionV>
                      <wp:extent cx="49530" cy="165735"/>
                      <wp:effectExtent l="6985" t="9525" r="10160" b="5715"/>
                      <wp:wrapNone/>
                      <wp:docPr id="25" name="Line 6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6DD7F" id="Line 63" o:spid="_x0000_s1026" style="position:absolute;flip:x;z-index:25167155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" strokeweight=".5pt">
                      <w10:wrap anchorx="page"/>
                    </v:line>
                  </w:pict>
                </mc:Fallback>
              </mc:AlternateContent>
            </w:r>
          </w:p>
        </w:tc>
        <w:tc>
          <w:tcPr>
            <w:tcW w:w="645" w:type="dxa"/>
            <w:tcBorders>
              <w:top w:val="single" w:sz="4" w:space="0" w:color="auto"/>
              <w:bottom w:val="single" w:sz="4" w:space="0" w:color="auto"/>
            </w:tcBorders>
            <w:shd w:val="clear" w:color="auto" w:fill="auto"/>
            <w:tcMar>
              <w:top w:w="57" w:type="dxa"/>
              <w:bottom w:w="57" w:type="dxa"/>
            </w:tcMar>
          </w:tcPr>
          <w:p w14:paraId="37EFA3E3"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41C6AC2A"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r>
      <w:tr w:rsidR="004D6571" w:rsidRPr="002A6A5C" w14:paraId="052CB9CE" w14:textId="77777777" w:rsidTr="00907E19">
        <w:tc>
          <w:tcPr>
            <w:tcW w:w="2824" w:type="dxa"/>
            <w:tcBorders>
              <w:right w:val="single" w:sz="4" w:space="0" w:color="auto"/>
            </w:tcBorders>
            <w:shd w:val="clear" w:color="auto" w:fill="auto"/>
            <w:tcMar>
              <w:top w:w="57" w:type="dxa"/>
              <w:bottom w:w="57" w:type="dxa"/>
            </w:tcMar>
          </w:tcPr>
          <w:p w14:paraId="49B41F36"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DC44586"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FFCBC07"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728B4D0"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27EFCF8D" w14:textId="77777777" w:rsidTr="00907E19">
        <w:tc>
          <w:tcPr>
            <w:tcW w:w="2824" w:type="dxa"/>
            <w:tcBorders>
              <w:right w:val="single" w:sz="4" w:space="0" w:color="auto"/>
            </w:tcBorders>
            <w:shd w:val="clear" w:color="auto" w:fill="auto"/>
            <w:tcMar>
              <w:top w:w="57" w:type="dxa"/>
              <w:bottom w:w="57" w:type="dxa"/>
            </w:tcMar>
          </w:tcPr>
          <w:p w14:paraId="52A8D7A0"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4959D4B"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BD58BA2"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357A966"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09E425DC" w14:textId="77777777" w:rsidTr="00907E19">
        <w:tc>
          <w:tcPr>
            <w:tcW w:w="2824" w:type="dxa"/>
            <w:tcBorders>
              <w:right w:val="single" w:sz="4" w:space="0" w:color="auto"/>
            </w:tcBorders>
            <w:shd w:val="clear" w:color="auto" w:fill="auto"/>
            <w:tcMar>
              <w:top w:w="57" w:type="dxa"/>
              <w:bottom w:w="57" w:type="dxa"/>
            </w:tcMar>
          </w:tcPr>
          <w:p w14:paraId="31D9E9E1"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4690661"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4539910"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A7E0CF2"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069D887A" w14:textId="77777777" w:rsidTr="00907E19">
        <w:tc>
          <w:tcPr>
            <w:tcW w:w="2824" w:type="dxa"/>
            <w:tcBorders>
              <w:right w:val="single" w:sz="4" w:space="0" w:color="auto"/>
            </w:tcBorders>
            <w:shd w:val="clear" w:color="auto" w:fill="auto"/>
            <w:tcMar>
              <w:top w:w="57" w:type="dxa"/>
              <w:bottom w:w="57" w:type="dxa"/>
            </w:tcMar>
          </w:tcPr>
          <w:p w14:paraId="07747420"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0FA6563"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AC5CDBE"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42D4C27"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bl>
    <w:p w14:paraId="3572E399" w14:textId="77777777" w:rsidR="004D6571" w:rsidRPr="002A6A5C" w:rsidRDefault="004D6571" w:rsidP="004D6571">
      <w:pPr>
        <w:spacing w:after="0" w:line="240" w:lineRule="auto"/>
        <w:jc w:val="both"/>
        <w:rPr>
          <w:rFonts w:cstheme="minorHAnsi"/>
          <w:sz w:val="20"/>
          <w:szCs w:val="20"/>
        </w:rPr>
      </w:pPr>
    </w:p>
    <w:p w14:paraId="6CEB15CE" w14:textId="77777777" w:rsidR="004D6571" w:rsidRPr="002A6A5C" w:rsidRDefault="004D6571" w:rsidP="004D6571">
      <w:pPr>
        <w:spacing w:after="0" w:line="240" w:lineRule="auto"/>
        <w:jc w:val="both"/>
        <w:rPr>
          <w:rFonts w:cstheme="minorHAnsi"/>
          <w:sz w:val="20"/>
          <w:szCs w:val="20"/>
        </w:rPr>
        <w:sectPr w:rsidR="004D6571" w:rsidRPr="002A6A5C" w:rsidSect="004D6571">
          <w:footerReference w:type="default" r:id="rId14"/>
          <w:footerReference w:type="first" r:id="rId15"/>
          <w:pgSz w:w="11907" w:h="16840" w:code="9"/>
          <w:pgMar w:top="567" w:right="1440" w:bottom="567" w:left="1440" w:header="720" w:footer="720" w:gutter="0"/>
          <w:cols w:space="708"/>
          <w:docGrid w:linePitch="212"/>
        </w:sectPr>
      </w:pPr>
    </w:p>
    <w:p w14:paraId="68EE1570" w14:textId="77777777" w:rsidR="004D6571" w:rsidRPr="002A6A5C" w:rsidRDefault="004D6571" w:rsidP="004D6571">
      <w:pPr>
        <w:spacing w:after="0" w:line="240" w:lineRule="auto"/>
        <w:jc w:val="both"/>
        <w:rPr>
          <w:rFonts w:cstheme="minorHAnsi"/>
          <w:b/>
          <w:bCs/>
          <w:noProof/>
          <w:sz w:val="20"/>
          <w:szCs w:val="20"/>
        </w:rPr>
      </w:pPr>
      <w:r w:rsidRPr="002A6A5C">
        <w:rPr>
          <w:rFonts w:cstheme="minorHAnsi"/>
          <w:b/>
          <w:bCs/>
          <w:noProof/>
          <w:sz w:val="20"/>
          <w:szCs w:val="20"/>
        </w:rPr>
        <w:lastRenderedPageBreak/>
        <w:t>D: Record of medicine administered to an individual child (Continued)</w:t>
      </w:r>
    </w:p>
    <w:p w14:paraId="66518E39" w14:textId="77777777" w:rsidR="004D6571" w:rsidRPr="002A6A5C" w:rsidRDefault="004D6571" w:rsidP="004D6571">
      <w:pPr>
        <w:spacing w:after="0" w:line="240" w:lineRule="auto"/>
        <w:jc w:val="both"/>
        <w:rPr>
          <w:rFonts w:cstheme="minorHAnsi"/>
          <w:sz w:val="20"/>
          <w:szCs w:val="20"/>
        </w:rPr>
      </w:pPr>
    </w:p>
    <w:tbl>
      <w:tblPr>
        <w:tblW w:w="9244" w:type="dxa"/>
        <w:tblLayout w:type="fixed"/>
        <w:tblLook w:val="01E0" w:firstRow="1" w:lastRow="1" w:firstColumn="1" w:lastColumn="1" w:noHBand="0" w:noVBand="0"/>
      </w:tblPr>
      <w:tblGrid>
        <w:gridCol w:w="2824"/>
        <w:gridCol w:w="706"/>
        <w:gridCol w:w="644"/>
        <w:gridCol w:w="786"/>
        <w:gridCol w:w="708"/>
        <w:gridCol w:w="644"/>
        <w:gridCol w:w="792"/>
        <w:gridCol w:w="708"/>
        <w:gridCol w:w="645"/>
        <w:gridCol w:w="787"/>
      </w:tblGrid>
      <w:tr w:rsidR="004D6571" w:rsidRPr="002A6A5C" w14:paraId="0315C0C4" w14:textId="77777777" w:rsidTr="00907E19">
        <w:tc>
          <w:tcPr>
            <w:tcW w:w="2824" w:type="dxa"/>
            <w:tcBorders>
              <w:right w:val="single" w:sz="4" w:space="0" w:color="auto"/>
            </w:tcBorders>
            <w:shd w:val="clear" w:color="auto" w:fill="auto"/>
            <w:tcMar>
              <w:top w:w="57" w:type="dxa"/>
              <w:bottom w:w="57" w:type="dxa"/>
            </w:tcMar>
          </w:tcPr>
          <w:p w14:paraId="26DF7512"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7E75FCD0"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p>
        </w:tc>
        <w:tc>
          <w:tcPr>
            <w:tcW w:w="644" w:type="dxa"/>
            <w:tcBorders>
              <w:top w:val="single" w:sz="4" w:space="0" w:color="auto"/>
              <w:bottom w:val="single" w:sz="4" w:space="0" w:color="auto"/>
            </w:tcBorders>
            <w:shd w:val="clear" w:color="auto" w:fill="auto"/>
            <w:tcMar>
              <w:top w:w="57" w:type="dxa"/>
              <w:bottom w:w="57" w:type="dxa"/>
            </w:tcMar>
          </w:tcPr>
          <w:p w14:paraId="10FDAA0E"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774AF2BF"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7A292896"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p>
        </w:tc>
        <w:tc>
          <w:tcPr>
            <w:tcW w:w="644" w:type="dxa"/>
            <w:tcBorders>
              <w:top w:val="single" w:sz="4" w:space="0" w:color="auto"/>
              <w:bottom w:val="single" w:sz="4" w:space="0" w:color="auto"/>
            </w:tcBorders>
            <w:shd w:val="clear" w:color="auto" w:fill="auto"/>
            <w:tcMar>
              <w:top w:w="57" w:type="dxa"/>
              <w:bottom w:w="57" w:type="dxa"/>
            </w:tcMar>
          </w:tcPr>
          <w:p w14:paraId="2191599E"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7673E5AE"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041D98D7"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p>
        </w:tc>
        <w:tc>
          <w:tcPr>
            <w:tcW w:w="645" w:type="dxa"/>
            <w:tcBorders>
              <w:top w:val="single" w:sz="4" w:space="0" w:color="auto"/>
              <w:bottom w:val="single" w:sz="4" w:space="0" w:color="auto"/>
            </w:tcBorders>
            <w:shd w:val="clear" w:color="auto" w:fill="auto"/>
            <w:tcMar>
              <w:top w:w="57" w:type="dxa"/>
              <w:bottom w:w="57" w:type="dxa"/>
            </w:tcMar>
          </w:tcPr>
          <w:p w14:paraId="5AB7C0C5"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55B33694"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r>
      <w:tr w:rsidR="004D6571" w:rsidRPr="002A6A5C" w14:paraId="5CC70879" w14:textId="77777777" w:rsidTr="00907E19">
        <w:tc>
          <w:tcPr>
            <w:tcW w:w="2824" w:type="dxa"/>
            <w:tcBorders>
              <w:right w:val="single" w:sz="4" w:space="0" w:color="auto"/>
            </w:tcBorders>
            <w:shd w:val="clear" w:color="auto" w:fill="auto"/>
            <w:tcMar>
              <w:top w:w="57" w:type="dxa"/>
              <w:bottom w:w="57" w:type="dxa"/>
            </w:tcMar>
          </w:tcPr>
          <w:p w14:paraId="397CB69E"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455F193"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C2776EB"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5342E60"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6A8E5216" w14:textId="77777777" w:rsidTr="00907E19">
        <w:tc>
          <w:tcPr>
            <w:tcW w:w="2824" w:type="dxa"/>
            <w:tcBorders>
              <w:right w:val="single" w:sz="4" w:space="0" w:color="auto"/>
            </w:tcBorders>
            <w:shd w:val="clear" w:color="auto" w:fill="auto"/>
            <w:tcMar>
              <w:top w:w="57" w:type="dxa"/>
              <w:bottom w:w="57" w:type="dxa"/>
            </w:tcMar>
          </w:tcPr>
          <w:p w14:paraId="787D7881"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EB89DE8"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D62D461"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78B034E"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27A215D1" w14:textId="77777777" w:rsidTr="00907E19">
        <w:tc>
          <w:tcPr>
            <w:tcW w:w="2824" w:type="dxa"/>
            <w:tcBorders>
              <w:right w:val="single" w:sz="4" w:space="0" w:color="auto"/>
            </w:tcBorders>
            <w:shd w:val="clear" w:color="auto" w:fill="auto"/>
            <w:tcMar>
              <w:top w:w="57" w:type="dxa"/>
              <w:bottom w:w="57" w:type="dxa"/>
            </w:tcMar>
          </w:tcPr>
          <w:p w14:paraId="69CA6E74"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92506DD"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1CD0C16"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FD8715F"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06D7E9D4" w14:textId="77777777" w:rsidTr="00907E19">
        <w:tc>
          <w:tcPr>
            <w:tcW w:w="2824" w:type="dxa"/>
            <w:tcBorders>
              <w:right w:val="single" w:sz="4" w:space="0" w:color="auto"/>
            </w:tcBorders>
            <w:shd w:val="clear" w:color="auto" w:fill="auto"/>
            <w:tcMar>
              <w:top w:w="57" w:type="dxa"/>
              <w:bottom w:w="57" w:type="dxa"/>
            </w:tcMar>
          </w:tcPr>
          <w:p w14:paraId="0236F5C2"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BDFDFC2"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1F9AE5E"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0F03A6D"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6930E822" w14:textId="77777777" w:rsidTr="00907E19">
        <w:tc>
          <w:tcPr>
            <w:tcW w:w="2824" w:type="dxa"/>
            <w:shd w:val="clear" w:color="auto" w:fill="auto"/>
            <w:tcMar>
              <w:top w:w="57" w:type="dxa"/>
              <w:bottom w:w="57" w:type="dxa"/>
            </w:tcMar>
          </w:tcPr>
          <w:p w14:paraId="20E36DAB"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36" w:type="dxa"/>
            <w:gridSpan w:val="3"/>
            <w:tcBorders>
              <w:top w:val="single" w:sz="4" w:space="0" w:color="auto"/>
              <w:bottom w:val="single" w:sz="4" w:space="0" w:color="auto"/>
            </w:tcBorders>
            <w:shd w:val="clear" w:color="auto" w:fill="auto"/>
            <w:tcMar>
              <w:top w:w="57" w:type="dxa"/>
              <w:bottom w:w="57" w:type="dxa"/>
            </w:tcMar>
          </w:tcPr>
          <w:p w14:paraId="32D85219"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bottom w:val="single" w:sz="4" w:space="0" w:color="auto"/>
            </w:tcBorders>
            <w:shd w:val="clear" w:color="auto" w:fill="auto"/>
            <w:tcMar>
              <w:top w:w="57" w:type="dxa"/>
              <w:bottom w:w="57" w:type="dxa"/>
            </w:tcMar>
          </w:tcPr>
          <w:p w14:paraId="0CE19BC3"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bottom w:val="single" w:sz="4" w:space="0" w:color="auto"/>
            </w:tcBorders>
            <w:shd w:val="clear" w:color="auto" w:fill="auto"/>
            <w:tcMar>
              <w:top w:w="57" w:type="dxa"/>
              <w:bottom w:w="57" w:type="dxa"/>
            </w:tcMar>
          </w:tcPr>
          <w:p w14:paraId="63966B72"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6D9A5F18" w14:textId="77777777" w:rsidTr="00907E19">
        <w:tc>
          <w:tcPr>
            <w:tcW w:w="2824" w:type="dxa"/>
            <w:tcBorders>
              <w:right w:val="single" w:sz="4" w:space="0" w:color="auto"/>
            </w:tcBorders>
            <w:shd w:val="clear" w:color="auto" w:fill="auto"/>
            <w:tcMar>
              <w:top w:w="57" w:type="dxa"/>
              <w:bottom w:w="57" w:type="dxa"/>
            </w:tcMar>
          </w:tcPr>
          <w:p w14:paraId="1D2445BA"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23536548"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p>
        </w:tc>
        <w:tc>
          <w:tcPr>
            <w:tcW w:w="644" w:type="dxa"/>
            <w:tcBorders>
              <w:top w:val="single" w:sz="4" w:space="0" w:color="auto"/>
              <w:bottom w:val="single" w:sz="4" w:space="0" w:color="auto"/>
            </w:tcBorders>
            <w:shd w:val="clear" w:color="auto" w:fill="auto"/>
            <w:tcMar>
              <w:top w:w="57" w:type="dxa"/>
              <w:bottom w:w="57" w:type="dxa"/>
            </w:tcMar>
          </w:tcPr>
          <w:p w14:paraId="271AE1F2"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4AE5B7AF"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3955E093"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p>
        </w:tc>
        <w:tc>
          <w:tcPr>
            <w:tcW w:w="644" w:type="dxa"/>
            <w:tcBorders>
              <w:top w:val="single" w:sz="4" w:space="0" w:color="auto"/>
              <w:bottom w:val="single" w:sz="4" w:space="0" w:color="auto"/>
            </w:tcBorders>
            <w:shd w:val="clear" w:color="auto" w:fill="auto"/>
            <w:tcMar>
              <w:top w:w="57" w:type="dxa"/>
              <w:bottom w:w="57" w:type="dxa"/>
            </w:tcMar>
          </w:tcPr>
          <w:p w14:paraId="12C42424"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379CA55B"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5ABF93C4"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p>
        </w:tc>
        <w:tc>
          <w:tcPr>
            <w:tcW w:w="645" w:type="dxa"/>
            <w:tcBorders>
              <w:top w:val="single" w:sz="4" w:space="0" w:color="auto"/>
              <w:bottom w:val="single" w:sz="4" w:space="0" w:color="auto"/>
            </w:tcBorders>
            <w:shd w:val="clear" w:color="auto" w:fill="auto"/>
            <w:tcMar>
              <w:top w:w="57" w:type="dxa"/>
              <w:bottom w:w="57" w:type="dxa"/>
            </w:tcMar>
          </w:tcPr>
          <w:p w14:paraId="71DCB018"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4B644A8D"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r>
      <w:tr w:rsidR="004D6571" w:rsidRPr="002A6A5C" w14:paraId="597413FE" w14:textId="77777777" w:rsidTr="00907E19">
        <w:tc>
          <w:tcPr>
            <w:tcW w:w="2824" w:type="dxa"/>
            <w:tcBorders>
              <w:right w:val="single" w:sz="4" w:space="0" w:color="auto"/>
            </w:tcBorders>
            <w:shd w:val="clear" w:color="auto" w:fill="auto"/>
            <w:tcMar>
              <w:top w:w="57" w:type="dxa"/>
              <w:bottom w:w="57" w:type="dxa"/>
            </w:tcMar>
          </w:tcPr>
          <w:p w14:paraId="5C45BD6F"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82C48EB"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677290C"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49BF8C6"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57E35E4F" w14:textId="77777777" w:rsidTr="00907E19">
        <w:tc>
          <w:tcPr>
            <w:tcW w:w="2824" w:type="dxa"/>
            <w:tcBorders>
              <w:right w:val="single" w:sz="4" w:space="0" w:color="auto"/>
            </w:tcBorders>
            <w:shd w:val="clear" w:color="auto" w:fill="auto"/>
            <w:tcMar>
              <w:top w:w="57" w:type="dxa"/>
              <w:bottom w:w="57" w:type="dxa"/>
            </w:tcMar>
          </w:tcPr>
          <w:p w14:paraId="3D533FBA"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EF46479"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AB58C42"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EA9BA15"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6E179C88" w14:textId="77777777" w:rsidTr="00907E19">
        <w:tc>
          <w:tcPr>
            <w:tcW w:w="2824" w:type="dxa"/>
            <w:tcBorders>
              <w:right w:val="single" w:sz="4" w:space="0" w:color="auto"/>
            </w:tcBorders>
            <w:shd w:val="clear" w:color="auto" w:fill="auto"/>
            <w:tcMar>
              <w:top w:w="57" w:type="dxa"/>
              <w:bottom w:w="57" w:type="dxa"/>
            </w:tcMar>
          </w:tcPr>
          <w:p w14:paraId="13DE453F"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332107B"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D98A3F1"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0C86B8C"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167C333F" w14:textId="77777777" w:rsidTr="00907E19">
        <w:tc>
          <w:tcPr>
            <w:tcW w:w="2824" w:type="dxa"/>
            <w:tcBorders>
              <w:right w:val="single" w:sz="4" w:space="0" w:color="auto"/>
            </w:tcBorders>
            <w:shd w:val="clear" w:color="auto" w:fill="auto"/>
            <w:tcMar>
              <w:top w:w="57" w:type="dxa"/>
              <w:bottom w:w="57" w:type="dxa"/>
            </w:tcMar>
          </w:tcPr>
          <w:p w14:paraId="0B99C68D"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0EDCC55"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BBB8815"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5B91B0D"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6810F0D1" w14:textId="77777777" w:rsidTr="00907E19">
        <w:tc>
          <w:tcPr>
            <w:tcW w:w="2824" w:type="dxa"/>
            <w:shd w:val="clear" w:color="auto" w:fill="auto"/>
            <w:tcMar>
              <w:top w:w="57" w:type="dxa"/>
              <w:bottom w:w="57" w:type="dxa"/>
            </w:tcMar>
          </w:tcPr>
          <w:p w14:paraId="74E797DC"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36" w:type="dxa"/>
            <w:gridSpan w:val="3"/>
            <w:tcBorders>
              <w:top w:val="single" w:sz="4" w:space="0" w:color="auto"/>
              <w:bottom w:val="single" w:sz="4" w:space="0" w:color="auto"/>
            </w:tcBorders>
            <w:shd w:val="clear" w:color="auto" w:fill="auto"/>
            <w:tcMar>
              <w:top w:w="57" w:type="dxa"/>
              <w:bottom w:w="57" w:type="dxa"/>
            </w:tcMar>
          </w:tcPr>
          <w:p w14:paraId="25AF7EAE"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bottom w:val="single" w:sz="4" w:space="0" w:color="auto"/>
            </w:tcBorders>
            <w:shd w:val="clear" w:color="auto" w:fill="auto"/>
            <w:tcMar>
              <w:top w:w="57" w:type="dxa"/>
              <w:bottom w:w="57" w:type="dxa"/>
            </w:tcMar>
          </w:tcPr>
          <w:p w14:paraId="2633CEB9"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bottom w:val="single" w:sz="4" w:space="0" w:color="auto"/>
            </w:tcBorders>
            <w:shd w:val="clear" w:color="auto" w:fill="auto"/>
            <w:tcMar>
              <w:top w:w="57" w:type="dxa"/>
              <w:bottom w:w="57" w:type="dxa"/>
            </w:tcMar>
          </w:tcPr>
          <w:p w14:paraId="4B1D477B"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598F56DF" w14:textId="77777777" w:rsidTr="00907E19">
        <w:tc>
          <w:tcPr>
            <w:tcW w:w="2824" w:type="dxa"/>
            <w:tcBorders>
              <w:right w:val="single" w:sz="4" w:space="0" w:color="auto"/>
            </w:tcBorders>
            <w:shd w:val="clear" w:color="auto" w:fill="auto"/>
            <w:tcMar>
              <w:top w:w="57" w:type="dxa"/>
              <w:bottom w:w="57" w:type="dxa"/>
            </w:tcMar>
          </w:tcPr>
          <w:p w14:paraId="337588E9"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65BE1F1D"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p>
        </w:tc>
        <w:tc>
          <w:tcPr>
            <w:tcW w:w="644" w:type="dxa"/>
            <w:tcBorders>
              <w:top w:val="single" w:sz="4" w:space="0" w:color="auto"/>
              <w:bottom w:val="single" w:sz="4" w:space="0" w:color="auto"/>
            </w:tcBorders>
            <w:shd w:val="clear" w:color="auto" w:fill="auto"/>
            <w:tcMar>
              <w:top w:w="57" w:type="dxa"/>
              <w:bottom w:w="57" w:type="dxa"/>
            </w:tcMar>
          </w:tcPr>
          <w:p w14:paraId="6AFAB436"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042C5D41"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4D2E12B8"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p>
        </w:tc>
        <w:tc>
          <w:tcPr>
            <w:tcW w:w="644" w:type="dxa"/>
            <w:tcBorders>
              <w:top w:val="single" w:sz="4" w:space="0" w:color="auto"/>
              <w:bottom w:val="single" w:sz="4" w:space="0" w:color="auto"/>
            </w:tcBorders>
            <w:shd w:val="clear" w:color="auto" w:fill="auto"/>
            <w:tcMar>
              <w:top w:w="57" w:type="dxa"/>
              <w:bottom w:w="57" w:type="dxa"/>
            </w:tcMar>
          </w:tcPr>
          <w:p w14:paraId="308F224F"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5E6D6F63"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7B969857"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p>
        </w:tc>
        <w:tc>
          <w:tcPr>
            <w:tcW w:w="645" w:type="dxa"/>
            <w:tcBorders>
              <w:top w:val="single" w:sz="4" w:space="0" w:color="auto"/>
              <w:bottom w:val="single" w:sz="4" w:space="0" w:color="auto"/>
            </w:tcBorders>
            <w:shd w:val="clear" w:color="auto" w:fill="auto"/>
            <w:tcMar>
              <w:top w:w="57" w:type="dxa"/>
              <w:bottom w:w="57" w:type="dxa"/>
            </w:tcMar>
          </w:tcPr>
          <w:p w14:paraId="0FE634FD"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62A1F980"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r>
      <w:tr w:rsidR="004D6571" w:rsidRPr="002A6A5C" w14:paraId="234D3341" w14:textId="77777777" w:rsidTr="00907E19">
        <w:tc>
          <w:tcPr>
            <w:tcW w:w="2824" w:type="dxa"/>
            <w:tcBorders>
              <w:right w:val="single" w:sz="4" w:space="0" w:color="auto"/>
            </w:tcBorders>
            <w:shd w:val="clear" w:color="auto" w:fill="auto"/>
            <w:tcMar>
              <w:top w:w="57" w:type="dxa"/>
              <w:bottom w:w="57" w:type="dxa"/>
            </w:tcMar>
          </w:tcPr>
          <w:p w14:paraId="65A8CDFC"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00079F4"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99D8616"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91D2769"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64B7B723" w14:textId="77777777" w:rsidTr="00907E19">
        <w:tc>
          <w:tcPr>
            <w:tcW w:w="2824" w:type="dxa"/>
            <w:tcBorders>
              <w:right w:val="single" w:sz="4" w:space="0" w:color="auto"/>
            </w:tcBorders>
            <w:shd w:val="clear" w:color="auto" w:fill="auto"/>
            <w:tcMar>
              <w:top w:w="57" w:type="dxa"/>
              <w:bottom w:w="57" w:type="dxa"/>
            </w:tcMar>
          </w:tcPr>
          <w:p w14:paraId="625A08E3"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F5CD9ED"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EF7FBD7"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40C982E"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59641758" w14:textId="77777777" w:rsidTr="00907E19">
        <w:tc>
          <w:tcPr>
            <w:tcW w:w="2824" w:type="dxa"/>
            <w:tcBorders>
              <w:right w:val="single" w:sz="4" w:space="0" w:color="auto"/>
            </w:tcBorders>
            <w:shd w:val="clear" w:color="auto" w:fill="auto"/>
            <w:tcMar>
              <w:top w:w="57" w:type="dxa"/>
              <w:bottom w:w="57" w:type="dxa"/>
            </w:tcMar>
          </w:tcPr>
          <w:p w14:paraId="5547E9B8"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5C78039"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27D639D"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101B52C"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158C5CC3" w14:textId="77777777" w:rsidTr="00907E19">
        <w:tc>
          <w:tcPr>
            <w:tcW w:w="2824" w:type="dxa"/>
            <w:tcBorders>
              <w:right w:val="single" w:sz="4" w:space="0" w:color="auto"/>
            </w:tcBorders>
            <w:shd w:val="clear" w:color="auto" w:fill="auto"/>
            <w:tcMar>
              <w:top w:w="57" w:type="dxa"/>
              <w:bottom w:w="57" w:type="dxa"/>
            </w:tcMar>
          </w:tcPr>
          <w:p w14:paraId="5EC10AEE"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C8EC45C"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26DC100"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A821549"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66FDCF4E" w14:textId="77777777" w:rsidTr="00907E19">
        <w:tc>
          <w:tcPr>
            <w:tcW w:w="2824" w:type="dxa"/>
            <w:shd w:val="clear" w:color="auto" w:fill="auto"/>
            <w:tcMar>
              <w:top w:w="57" w:type="dxa"/>
              <w:bottom w:w="57" w:type="dxa"/>
            </w:tcMar>
          </w:tcPr>
          <w:p w14:paraId="3BEE236D"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36" w:type="dxa"/>
            <w:gridSpan w:val="3"/>
            <w:tcBorders>
              <w:top w:val="single" w:sz="4" w:space="0" w:color="auto"/>
              <w:bottom w:val="single" w:sz="4" w:space="0" w:color="auto"/>
            </w:tcBorders>
            <w:shd w:val="clear" w:color="auto" w:fill="auto"/>
            <w:tcMar>
              <w:top w:w="57" w:type="dxa"/>
              <w:bottom w:w="57" w:type="dxa"/>
            </w:tcMar>
          </w:tcPr>
          <w:p w14:paraId="0CCC0888"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bottom w:val="single" w:sz="4" w:space="0" w:color="auto"/>
            </w:tcBorders>
            <w:shd w:val="clear" w:color="auto" w:fill="auto"/>
            <w:tcMar>
              <w:top w:w="57" w:type="dxa"/>
              <w:bottom w:w="57" w:type="dxa"/>
            </w:tcMar>
          </w:tcPr>
          <w:p w14:paraId="4A990D24"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bottom w:val="single" w:sz="4" w:space="0" w:color="auto"/>
            </w:tcBorders>
            <w:shd w:val="clear" w:color="auto" w:fill="auto"/>
            <w:tcMar>
              <w:top w:w="57" w:type="dxa"/>
              <w:bottom w:w="57" w:type="dxa"/>
            </w:tcMar>
          </w:tcPr>
          <w:p w14:paraId="603CC4DB"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0CF69E00" w14:textId="77777777" w:rsidTr="00907E19">
        <w:tc>
          <w:tcPr>
            <w:tcW w:w="2824" w:type="dxa"/>
            <w:tcBorders>
              <w:right w:val="single" w:sz="4" w:space="0" w:color="auto"/>
            </w:tcBorders>
            <w:shd w:val="clear" w:color="auto" w:fill="auto"/>
            <w:tcMar>
              <w:top w:w="57" w:type="dxa"/>
              <w:bottom w:w="57" w:type="dxa"/>
            </w:tcMar>
          </w:tcPr>
          <w:p w14:paraId="738D97DC"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Date</w:t>
            </w:r>
          </w:p>
        </w:tc>
        <w:tc>
          <w:tcPr>
            <w:tcW w:w="706" w:type="dxa"/>
            <w:tcBorders>
              <w:top w:val="single" w:sz="4" w:space="0" w:color="auto"/>
              <w:left w:val="single" w:sz="4" w:space="0" w:color="auto"/>
              <w:bottom w:val="single" w:sz="4" w:space="0" w:color="auto"/>
            </w:tcBorders>
            <w:shd w:val="clear" w:color="auto" w:fill="auto"/>
            <w:tcMar>
              <w:top w:w="57" w:type="dxa"/>
              <w:bottom w:w="57" w:type="dxa"/>
            </w:tcMar>
          </w:tcPr>
          <w:p w14:paraId="5BAD3425"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p>
        </w:tc>
        <w:tc>
          <w:tcPr>
            <w:tcW w:w="644" w:type="dxa"/>
            <w:tcBorders>
              <w:top w:val="single" w:sz="4" w:space="0" w:color="auto"/>
              <w:bottom w:val="single" w:sz="4" w:space="0" w:color="auto"/>
            </w:tcBorders>
            <w:shd w:val="clear" w:color="auto" w:fill="auto"/>
            <w:tcMar>
              <w:top w:w="57" w:type="dxa"/>
              <w:bottom w:w="57" w:type="dxa"/>
            </w:tcMar>
          </w:tcPr>
          <w:p w14:paraId="0C7D08AC"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86" w:type="dxa"/>
            <w:tcBorders>
              <w:top w:val="single" w:sz="4" w:space="0" w:color="auto"/>
              <w:bottom w:val="single" w:sz="4" w:space="0" w:color="auto"/>
              <w:right w:val="single" w:sz="4" w:space="0" w:color="auto"/>
            </w:tcBorders>
            <w:shd w:val="clear" w:color="auto" w:fill="auto"/>
            <w:tcMar>
              <w:top w:w="57" w:type="dxa"/>
              <w:bottom w:w="57" w:type="dxa"/>
            </w:tcMar>
          </w:tcPr>
          <w:p w14:paraId="37A31054"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7DC8C081"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p>
        </w:tc>
        <w:tc>
          <w:tcPr>
            <w:tcW w:w="644" w:type="dxa"/>
            <w:tcBorders>
              <w:top w:val="single" w:sz="4" w:space="0" w:color="auto"/>
              <w:bottom w:val="single" w:sz="4" w:space="0" w:color="auto"/>
            </w:tcBorders>
            <w:shd w:val="clear" w:color="auto" w:fill="auto"/>
            <w:tcMar>
              <w:top w:w="57" w:type="dxa"/>
              <w:bottom w:w="57" w:type="dxa"/>
            </w:tcMar>
          </w:tcPr>
          <w:p w14:paraId="0477E574"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92" w:type="dxa"/>
            <w:tcBorders>
              <w:top w:val="single" w:sz="4" w:space="0" w:color="auto"/>
              <w:bottom w:val="single" w:sz="4" w:space="0" w:color="auto"/>
              <w:right w:val="single" w:sz="4" w:space="0" w:color="auto"/>
            </w:tcBorders>
            <w:shd w:val="clear" w:color="auto" w:fill="auto"/>
            <w:tcMar>
              <w:top w:w="57" w:type="dxa"/>
              <w:bottom w:w="57" w:type="dxa"/>
            </w:tcMar>
          </w:tcPr>
          <w:p w14:paraId="3FD9042A"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c>
          <w:tcPr>
            <w:tcW w:w="708" w:type="dxa"/>
            <w:tcBorders>
              <w:top w:val="single" w:sz="4" w:space="0" w:color="auto"/>
              <w:left w:val="single" w:sz="4" w:space="0" w:color="auto"/>
              <w:bottom w:val="single" w:sz="4" w:space="0" w:color="auto"/>
            </w:tcBorders>
            <w:shd w:val="clear" w:color="auto" w:fill="auto"/>
            <w:tcMar>
              <w:top w:w="57" w:type="dxa"/>
              <w:bottom w:w="57" w:type="dxa"/>
            </w:tcMar>
          </w:tcPr>
          <w:p w14:paraId="052D4810" w14:textId="77777777" w:rsidR="004D6571" w:rsidRPr="002A6A5C" w:rsidRDefault="004D6571" w:rsidP="00907E19">
            <w:pPr>
              <w:tabs>
                <w:tab w:val="left" w:pos="3978"/>
                <w:tab w:val="left" w:pos="4680"/>
                <w:tab w:val="left" w:pos="5382"/>
              </w:tabs>
              <w:spacing w:after="0" w:line="240" w:lineRule="auto"/>
              <w:ind w:left="170"/>
              <w:jc w:val="both"/>
              <w:rPr>
                <w:rFonts w:cstheme="minorHAnsi"/>
                <w:sz w:val="20"/>
                <w:szCs w:val="20"/>
              </w:rPr>
            </w:pPr>
          </w:p>
        </w:tc>
        <w:tc>
          <w:tcPr>
            <w:tcW w:w="645" w:type="dxa"/>
            <w:tcBorders>
              <w:top w:val="single" w:sz="4" w:space="0" w:color="auto"/>
              <w:bottom w:val="single" w:sz="4" w:space="0" w:color="auto"/>
            </w:tcBorders>
            <w:shd w:val="clear" w:color="auto" w:fill="auto"/>
            <w:tcMar>
              <w:top w:w="57" w:type="dxa"/>
              <w:bottom w:w="57" w:type="dxa"/>
            </w:tcMar>
          </w:tcPr>
          <w:p w14:paraId="62D3F89E"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787" w:type="dxa"/>
            <w:tcBorders>
              <w:top w:val="single" w:sz="4" w:space="0" w:color="auto"/>
              <w:bottom w:val="single" w:sz="4" w:space="0" w:color="auto"/>
              <w:right w:val="single" w:sz="4" w:space="0" w:color="auto"/>
            </w:tcBorders>
            <w:shd w:val="clear" w:color="auto" w:fill="auto"/>
            <w:tcMar>
              <w:top w:w="57" w:type="dxa"/>
              <w:bottom w:w="57" w:type="dxa"/>
            </w:tcMar>
          </w:tcPr>
          <w:p w14:paraId="2780AF0D" w14:textId="77777777" w:rsidR="004D6571" w:rsidRPr="002A6A5C" w:rsidRDefault="004D6571" w:rsidP="00907E19">
            <w:pPr>
              <w:tabs>
                <w:tab w:val="left" w:pos="3978"/>
                <w:tab w:val="left" w:pos="4680"/>
                <w:tab w:val="left" w:pos="5382"/>
              </w:tabs>
              <w:spacing w:after="0" w:line="240" w:lineRule="auto"/>
              <w:ind w:left="113"/>
              <w:jc w:val="both"/>
              <w:rPr>
                <w:rFonts w:cstheme="minorHAnsi"/>
                <w:sz w:val="20"/>
                <w:szCs w:val="20"/>
              </w:rPr>
            </w:pPr>
          </w:p>
        </w:tc>
      </w:tr>
      <w:tr w:rsidR="004D6571" w:rsidRPr="002A6A5C" w14:paraId="48D68AC9" w14:textId="77777777" w:rsidTr="00907E19">
        <w:tc>
          <w:tcPr>
            <w:tcW w:w="2824" w:type="dxa"/>
            <w:tcBorders>
              <w:right w:val="single" w:sz="4" w:space="0" w:color="auto"/>
            </w:tcBorders>
            <w:shd w:val="clear" w:color="auto" w:fill="auto"/>
            <w:tcMar>
              <w:top w:w="57" w:type="dxa"/>
              <w:bottom w:w="57" w:type="dxa"/>
            </w:tcMar>
          </w:tcPr>
          <w:p w14:paraId="5A826160"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Time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6FC4A0D"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DC2ECC6"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9796693"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5B2B5667" w14:textId="77777777" w:rsidTr="00907E19">
        <w:tc>
          <w:tcPr>
            <w:tcW w:w="2824" w:type="dxa"/>
            <w:tcBorders>
              <w:right w:val="single" w:sz="4" w:space="0" w:color="auto"/>
            </w:tcBorders>
            <w:shd w:val="clear" w:color="auto" w:fill="auto"/>
            <w:tcMar>
              <w:top w:w="57" w:type="dxa"/>
              <w:bottom w:w="57" w:type="dxa"/>
            </w:tcMar>
          </w:tcPr>
          <w:p w14:paraId="59F4E758"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Dose given</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7297C67"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48740F3"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1371A77"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7140DD1B" w14:textId="77777777" w:rsidTr="00907E19">
        <w:tc>
          <w:tcPr>
            <w:tcW w:w="2824" w:type="dxa"/>
            <w:tcBorders>
              <w:right w:val="single" w:sz="4" w:space="0" w:color="auto"/>
            </w:tcBorders>
            <w:shd w:val="clear" w:color="auto" w:fill="auto"/>
            <w:tcMar>
              <w:top w:w="57" w:type="dxa"/>
              <w:bottom w:w="57" w:type="dxa"/>
            </w:tcMar>
          </w:tcPr>
          <w:p w14:paraId="1933790C"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Name of member of staff</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32434A0"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328BB07"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56AC6DA"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r w:rsidR="004D6571" w:rsidRPr="002A6A5C" w14:paraId="0C653AFD" w14:textId="77777777" w:rsidTr="00907E19">
        <w:tc>
          <w:tcPr>
            <w:tcW w:w="2824" w:type="dxa"/>
            <w:tcBorders>
              <w:right w:val="single" w:sz="4" w:space="0" w:color="auto"/>
            </w:tcBorders>
            <w:shd w:val="clear" w:color="auto" w:fill="auto"/>
            <w:tcMar>
              <w:top w:w="57" w:type="dxa"/>
              <w:bottom w:w="57" w:type="dxa"/>
            </w:tcMar>
          </w:tcPr>
          <w:p w14:paraId="5C222B45"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r w:rsidRPr="002A6A5C">
              <w:rPr>
                <w:rFonts w:cstheme="minorHAnsi"/>
                <w:sz w:val="20"/>
                <w:szCs w:val="20"/>
              </w:rPr>
              <w:t>Staff initials</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8AA98D6"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65A1408"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c>
          <w:tcPr>
            <w:tcW w:w="2140"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1049383" w14:textId="77777777" w:rsidR="004D6571" w:rsidRPr="002A6A5C" w:rsidRDefault="004D6571" w:rsidP="00907E19">
            <w:pPr>
              <w:tabs>
                <w:tab w:val="left" w:pos="3978"/>
                <w:tab w:val="left" w:pos="4680"/>
                <w:tab w:val="left" w:pos="5382"/>
              </w:tabs>
              <w:spacing w:after="0" w:line="240" w:lineRule="auto"/>
              <w:jc w:val="both"/>
              <w:rPr>
                <w:rFonts w:cstheme="minorHAnsi"/>
                <w:sz w:val="20"/>
                <w:szCs w:val="20"/>
              </w:rPr>
            </w:pPr>
          </w:p>
        </w:tc>
      </w:tr>
    </w:tbl>
    <w:p w14:paraId="4D16AC41" w14:textId="77777777" w:rsidR="004D6571" w:rsidRPr="002A6A5C" w:rsidRDefault="004D6571" w:rsidP="004D6571">
      <w:pPr>
        <w:jc w:val="both"/>
        <w:rPr>
          <w:rFonts w:cstheme="minorHAnsi"/>
          <w:sz w:val="20"/>
          <w:szCs w:val="20"/>
        </w:rPr>
      </w:pPr>
    </w:p>
    <w:p w14:paraId="12A4EA11" w14:textId="77777777" w:rsidR="004D6571" w:rsidRPr="002A6A5C" w:rsidRDefault="004D6571" w:rsidP="004D6571">
      <w:pPr>
        <w:jc w:val="both"/>
        <w:rPr>
          <w:rFonts w:cstheme="minorHAnsi"/>
          <w:sz w:val="20"/>
          <w:szCs w:val="20"/>
        </w:rPr>
      </w:pPr>
    </w:p>
    <w:p w14:paraId="5A1EA135" w14:textId="77777777" w:rsidR="004D6571" w:rsidRPr="002A6A5C" w:rsidRDefault="004D6571" w:rsidP="004D6571">
      <w:pPr>
        <w:jc w:val="both"/>
        <w:rPr>
          <w:rFonts w:cstheme="minorHAnsi"/>
          <w:sz w:val="20"/>
          <w:szCs w:val="20"/>
        </w:rPr>
      </w:pPr>
    </w:p>
    <w:p w14:paraId="58717D39" w14:textId="77777777" w:rsidR="004D6571" w:rsidRPr="002A6A5C" w:rsidRDefault="004D6571" w:rsidP="004D6571">
      <w:pPr>
        <w:jc w:val="both"/>
        <w:rPr>
          <w:rFonts w:cstheme="minorHAnsi"/>
          <w:sz w:val="20"/>
          <w:szCs w:val="20"/>
        </w:rPr>
        <w:sectPr w:rsidR="004D6571" w:rsidRPr="002A6A5C" w:rsidSect="00907E19">
          <w:footerReference w:type="default" r:id="rId16"/>
          <w:pgSz w:w="11906" w:h="16838"/>
          <w:pgMar w:top="1134" w:right="1274" w:bottom="1134" w:left="1134" w:header="709" w:footer="709" w:gutter="0"/>
          <w:cols w:space="1134"/>
          <w:titlePg/>
          <w:docGrid w:linePitch="360"/>
        </w:sectPr>
      </w:pPr>
    </w:p>
    <w:p w14:paraId="65AA6102" w14:textId="77777777" w:rsidR="004D6571" w:rsidRPr="002A6A5C" w:rsidRDefault="004D6571" w:rsidP="004D6571">
      <w:pPr>
        <w:pStyle w:val="Heading1"/>
        <w:jc w:val="both"/>
        <w:rPr>
          <w:rFonts w:asciiTheme="minorHAnsi" w:hAnsiTheme="minorHAnsi" w:cstheme="minorHAnsi"/>
          <w:color w:val="auto"/>
          <w:sz w:val="20"/>
          <w:szCs w:val="20"/>
        </w:rPr>
      </w:pPr>
      <w:bookmarkStart w:id="8" w:name="_Toc386700754"/>
      <w:r w:rsidRPr="002A6A5C">
        <w:rPr>
          <w:rFonts w:asciiTheme="minorHAnsi" w:hAnsiTheme="minorHAnsi" w:cstheme="minorHAnsi"/>
          <w:color w:val="auto"/>
          <w:sz w:val="20"/>
          <w:szCs w:val="20"/>
        </w:rPr>
        <w:lastRenderedPageBreak/>
        <w:t>Template E: record of medicine administered to all children</w:t>
      </w:r>
      <w:bookmarkEnd w:id="8"/>
    </w:p>
    <w:tbl>
      <w:tblPr>
        <w:tblW w:w="130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0"/>
        <w:gridCol w:w="10311"/>
      </w:tblGrid>
      <w:tr w:rsidR="004D6571" w:rsidRPr="002A6A5C" w14:paraId="251F159D" w14:textId="77777777" w:rsidTr="00907E19">
        <w:tc>
          <w:tcPr>
            <w:tcW w:w="2730" w:type="dxa"/>
            <w:tcBorders>
              <w:top w:val="nil"/>
              <w:left w:val="nil"/>
              <w:bottom w:val="nil"/>
              <w:right w:val="single" w:sz="4" w:space="0" w:color="auto"/>
            </w:tcBorders>
            <w:shd w:val="clear" w:color="auto" w:fill="auto"/>
            <w:tcMar>
              <w:top w:w="57" w:type="dxa"/>
              <w:bottom w:w="57" w:type="dxa"/>
            </w:tcMar>
          </w:tcPr>
          <w:p w14:paraId="5AC2D834" w14:textId="77777777" w:rsidR="004D6571" w:rsidRPr="002A6A5C" w:rsidRDefault="004D6571" w:rsidP="00907E19">
            <w:pPr>
              <w:spacing w:after="0" w:line="240" w:lineRule="auto"/>
              <w:jc w:val="both"/>
              <w:rPr>
                <w:rFonts w:cstheme="minorHAnsi"/>
                <w:sz w:val="20"/>
                <w:szCs w:val="20"/>
              </w:rPr>
            </w:pPr>
            <w:r w:rsidRPr="002A6A5C">
              <w:rPr>
                <w:rFonts w:cstheme="minorHAnsi"/>
                <w:sz w:val="20"/>
                <w:szCs w:val="20"/>
              </w:rPr>
              <w:t>Name of school</w:t>
            </w:r>
          </w:p>
        </w:tc>
        <w:tc>
          <w:tcPr>
            <w:tcW w:w="10311" w:type="dxa"/>
            <w:tcBorders>
              <w:left w:val="single" w:sz="4" w:space="0" w:color="auto"/>
            </w:tcBorders>
            <w:shd w:val="clear" w:color="auto" w:fill="auto"/>
            <w:tcMar>
              <w:top w:w="57" w:type="dxa"/>
              <w:bottom w:w="57" w:type="dxa"/>
            </w:tcMar>
          </w:tcPr>
          <w:p w14:paraId="5338A720" w14:textId="77777777" w:rsidR="004D6571" w:rsidRPr="002A6A5C" w:rsidRDefault="004D6571" w:rsidP="00907E19">
            <w:pPr>
              <w:spacing w:after="0" w:line="240" w:lineRule="auto"/>
              <w:jc w:val="both"/>
              <w:rPr>
                <w:rFonts w:cstheme="minorHAnsi"/>
                <w:sz w:val="20"/>
                <w:szCs w:val="20"/>
              </w:rPr>
            </w:pPr>
          </w:p>
        </w:tc>
      </w:tr>
    </w:tbl>
    <w:p w14:paraId="61DAA4D5" w14:textId="77777777" w:rsidR="004D6571" w:rsidRPr="002A6A5C" w:rsidRDefault="004D6571" w:rsidP="004D6571">
      <w:pPr>
        <w:pStyle w:val="NormArial"/>
        <w:tabs>
          <w:tab w:val="center" w:pos="936"/>
          <w:tab w:val="center" w:pos="2652"/>
          <w:tab w:val="center" w:pos="4368"/>
          <w:tab w:val="center" w:pos="6240"/>
          <w:tab w:val="center" w:pos="7956"/>
          <w:tab w:val="center" w:pos="9750"/>
          <w:tab w:val="center" w:pos="11544"/>
          <w:tab w:val="center" w:pos="13260"/>
        </w:tabs>
        <w:rPr>
          <w:rFonts w:asciiTheme="minorHAnsi" w:hAnsiTheme="minorHAnsi" w:cstheme="minorHAnsi"/>
          <w:sz w:val="20"/>
          <w:szCs w:val="20"/>
        </w:rPr>
      </w:pPr>
    </w:p>
    <w:tbl>
      <w:tblPr>
        <w:tblStyle w:val="TableGrid"/>
        <w:tblW w:w="0" w:type="auto"/>
        <w:tblLook w:val="01E0" w:firstRow="1" w:lastRow="1" w:firstColumn="1" w:lastColumn="1" w:noHBand="0" w:noVBand="0"/>
      </w:tblPr>
      <w:tblGrid>
        <w:gridCol w:w="1486"/>
        <w:gridCol w:w="1810"/>
        <w:gridCol w:w="1010"/>
        <w:gridCol w:w="1605"/>
        <w:gridCol w:w="994"/>
        <w:gridCol w:w="1387"/>
        <w:gridCol w:w="1714"/>
        <w:gridCol w:w="1527"/>
        <w:gridCol w:w="1406"/>
        <w:gridCol w:w="1621"/>
      </w:tblGrid>
      <w:tr w:rsidR="002A6A5C" w:rsidRPr="002A6A5C" w14:paraId="20F9FB9D" w14:textId="77777777" w:rsidTr="00907E19">
        <w:trPr>
          <w:trHeight w:val="622"/>
        </w:trPr>
        <w:tc>
          <w:tcPr>
            <w:tcW w:w="1503" w:type="dxa"/>
          </w:tcPr>
          <w:p w14:paraId="7B6EC0C5" w14:textId="77777777" w:rsidR="004D6571" w:rsidRPr="002A6A5C" w:rsidRDefault="004D6571" w:rsidP="00907E19">
            <w:pPr>
              <w:tabs>
                <w:tab w:val="left" w:pos="675"/>
                <w:tab w:val="left" w:pos="1264"/>
              </w:tabs>
              <w:jc w:val="center"/>
              <w:rPr>
                <w:rFonts w:asciiTheme="minorHAnsi" w:hAnsiTheme="minorHAnsi" w:cstheme="minorHAnsi"/>
                <w:noProof/>
              </w:rPr>
            </w:pPr>
            <w:r w:rsidRPr="002A6A5C">
              <w:rPr>
                <w:rFonts w:asciiTheme="minorHAnsi" w:hAnsiTheme="minorHAnsi" w:cstheme="minorHAnsi"/>
                <w:noProof/>
              </w:rPr>
              <w:t>Date</w:t>
            </w:r>
          </w:p>
        </w:tc>
        <w:tc>
          <w:tcPr>
            <w:tcW w:w="1855" w:type="dxa"/>
          </w:tcPr>
          <w:p w14:paraId="1F0060AA" w14:textId="77777777" w:rsidR="004D6571" w:rsidRPr="002A6A5C" w:rsidRDefault="004D6571" w:rsidP="00907E19">
            <w:pPr>
              <w:jc w:val="center"/>
              <w:rPr>
                <w:rFonts w:asciiTheme="minorHAnsi" w:hAnsiTheme="minorHAnsi" w:cstheme="minorHAnsi"/>
              </w:rPr>
            </w:pPr>
            <w:r w:rsidRPr="002A6A5C">
              <w:rPr>
                <w:rFonts w:asciiTheme="minorHAnsi" w:hAnsiTheme="minorHAnsi" w:cstheme="minorHAnsi"/>
                <w:noProof/>
              </w:rPr>
              <w:t>Child’s name</w:t>
            </w:r>
          </w:p>
        </w:tc>
        <w:tc>
          <w:tcPr>
            <w:tcW w:w="1023" w:type="dxa"/>
          </w:tcPr>
          <w:p w14:paraId="4A146726" w14:textId="77777777" w:rsidR="004D6571" w:rsidRPr="002A6A5C" w:rsidRDefault="004D6571" w:rsidP="00907E19">
            <w:pPr>
              <w:jc w:val="center"/>
              <w:rPr>
                <w:rFonts w:asciiTheme="minorHAnsi" w:hAnsiTheme="minorHAnsi" w:cstheme="minorHAnsi"/>
              </w:rPr>
            </w:pPr>
            <w:r w:rsidRPr="002A6A5C">
              <w:rPr>
                <w:rFonts w:asciiTheme="minorHAnsi" w:hAnsiTheme="minorHAnsi" w:cstheme="minorHAnsi"/>
                <w:noProof/>
              </w:rPr>
              <w:t>Time</w:t>
            </w:r>
          </w:p>
        </w:tc>
        <w:tc>
          <w:tcPr>
            <w:tcW w:w="1632" w:type="dxa"/>
          </w:tcPr>
          <w:p w14:paraId="72EE4ECE" w14:textId="77777777" w:rsidR="004D6571" w:rsidRPr="002A6A5C" w:rsidRDefault="004D6571" w:rsidP="00907E19">
            <w:pPr>
              <w:jc w:val="center"/>
              <w:rPr>
                <w:rFonts w:asciiTheme="minorHAnsi" w:hAnsiTheme="minorHAnsi" w:cstheme="minorHAnsi"/>
              </w:rPr>
            </w:pPr>
            <w:r w:rsidRPr="002A6A5C">
              <w:rPr>
                <w:rFonts w:asciiTheme="minorHAnsi" w:hAnsiTheme="minorHAnsi" w:cstheme="minorHAnsi"/>
                <w:noProof/>
              </w:rPr>
              <w:t>Name of medicine</w:t>
            </w:r>
          </w:p>
        </w:tc>
        <w:tc>
          <w:tcPr>
            <w:tcW w:w="999" w:type="dxa"/>
          </w:tcPr>
          <w:p w14:paraId="584F6F77" w14:textId="77777777" w:rsidR="004D6571" w:rsidRPr="002A6A5C" w:rsidRDefault="004D6571" w:rsidP="00907E19">
            <w:pPr>
              <w:jc w:val="center"/>
              <w:rPr>
                <w:rFonts w:asciiTheme="minorHAnsi" w:hAnsiTheme="minorHAnsi" w:cstheme="minorHAnsi"/>
              </w:rPr>
            </w:pPr>
            <w:r w:rsidRPr="002A6A5C">
              <w:rPr>
                <w:rFonts w:asciiTheme="minorHAnsi" w:hAnsiTheme="minorHAnsi" w:cstheme="minorHAnsi"/>
                <w:noProof/>
              </w:rPr>
              <w:t>Batch Number</w:t>
            </w:r>
          </w:p>
        </w:tc>
        <w:tc>
          <w:tcPr>
            <w:tcW w:w="1415" w:type="dxa"/>
          </w:tcPr>
          <w:p w14:paraId="7C5B0FE4" w14:textId="77777777" w:rsidR="004D6571" w:rsidRPr="002A6A5C" w:rsidRDefault="004D6571" w:rsidP="00907E19">
            <w:pPr>
              <w:jc w:val="center"/>
              <w:rPr>
                <w:rFonts w:asciiTheme="minorHAnsi" w:hAnsiTheme="minorHAnsi" w:cstheme="minorHAnsi"/>
              </w:rPr>
            </w:pPr>
            <w:r w:rsidRPr="002A6A5C">
              <w:rPr>
                <w:rFonts w:asciiTheme="minorHAnsi" w:hAnsiTheme="minorHAnsi" w:cstheme="minorHAnsi"/>
                <w:noProof/>
              </w:rPr>
              <w:t>Dose given</w:t>
            </w:r>
          </w:p>
        </w:tc>
        <w:tc>
          <w:tcPr>
            <w:tcW w:w="1746" w:type="dxa"/>
          </w:tcPr>
          <w:p w14:paraId="552506F6" w14:textId="77777777" w:rsidR="004D6571" w:rsidRPr="002A6A5C" w:rsidRDefault="004D6571" w:rsidP="00907E19">
            <w:pPr>
              <w:jc w:val="center"/>
              <w:rPr>
                <w:rFonts w:asciiTheme="minorHAnsi" w:hAnsiTheme="minorHAnsi" w:cstheme="minorHAnsi"/>
              </w:rPr>
            </w:pPr>
            <w:r w:rsidRPr="002A6A5C">
              <w:rPr>
                <w:rFonts w:asciiTheme="minorHAnsi" w:hAnsiTheme="minorHAnsi" w:cstheme="minorHAnsi"/>
                <w:noProof/>
              </w:rPr>
              <w:t>Any reactions</w:t>
            </w:r>
          </w:p>
        </w:tc>
        <w:tc>
          <w:tcPr>
            <w:tcW w:w="1550" w:type="dxa"/>
          </w:tcPr>
          <w:p w14:paraId="4CCB031D" w14:textId="77777777" w:rsidR="004D6571" w:rsidRPr="002A6A5C" w:rsidRDefault="004D6571" w:rsidP="00907E19">
            <w:pPr>
              <w:jc w:val="center"/>
              <w:rPr>
                <w:rFonts w:asciiTheme="minorHAnsi" w:hAnsiTheme="minorHAnsi" w:cstheme="minorHAnsi"/>
              </w:rPr>
            </w:pPr>
            <w:r w:rsidRPr="002A6A5C">
              <w:rPr>
                <w:rFonts w:asciiTheme="minorHAnsi" w:hAnsiTheme="minorHAnsi" w:cstheme="minorHAnsi"/>
                <w:noProof/>
              </w:rPr>
              <w:t>Signature</w:t>
            </w:r>
          </w:p>
        </w:tc>
        <w:tc>
          <w:tcPr>
            <w:tcW w:w="1435" w:type="dxa"/>
          </w:tcPr>
          <w:p w14:paraId="7B75CA93" w14:textId="77777777" w:rsidR="004D6571" w:rsidRPr="002A6A5C" w:rsidRDefault="004D6571" w:rsidP="00907E19">
            <w:pPr>
              <w:jc w:val="center"/>
              <w:rPr>
                <w:rFonts w:asciiTheme="minorHAnsi" w:hAnsiTheme="minorHAnsi" w:cstheme="minorHAnsi"/>
              </w:rPr>
            </w:pPr>
            <w:r w:rsidRPr="002A6A5C">
              <w:rPr>
                <w:rFonts w:asciiTheme="minorHAnsi" w:hAnsiTheme="minorHAnsi" w:cstheme="minorHAnsi"/>
                <w:noProof/>
              </w:rPr>
              <w:t>Print name of staff</w:t>
            </w:r>
          </w:p>
        </w:tc>
        <w:tc>
          <w:tcPr>
            <w:tcW w:w="1628" w:type="dxa"/>
          </w:tcPr>
          <w:p w14:paraId="783BD271" w14:textId="77777777" w:rsidR="004D6571" w:rsidRPr="002A6A5C" w:rsidRDefault="004D6571" w:rsidP="00907E19">
            <w:pPr>
              <w:jc w:val="center"/>
              <w:rPr>
                <w:rFonts w:asciiTheme="minorHAnsi" w:hAnsiTheme="minorHAnsi" w:cstheme="minorHAnsi"/>
                <w:b/>
                <w:noProof/>
              </w:rPr>
            </w:pPr>
            <w:r w:rsidRPr="002A6A5C">
              <w:rPr>
                <w:rFonts w:asciiTheme="minorHAnsi" w:hAnsiTheme="minorHAnsi" w:cstheme="minorHAnsi"/>
                <w:b/>
                <w:noProof/>
              </w:rPr>
              <w:t>Reason for Administration</w:t>
            </w:r>
          </w:p>
        </w:tc>
      </w:tr>
      <w:tr w:rsidR="002A6A5C" w:rsidRPr="002A6A5C" w14:paraId="4FFD81C3" w14:textId="77777777" w:rsidTr="00907E19">
        <w:tc>
          <w:tcPr>
            <w:tcW w:w="1503" w:type="dxa"/>
          </w:tcPr>
          <w:p w14:paraId="545811AF" w14:textId="77777777" w:rsidR="004D6571" w:rsidRPr="002A6A5C" w:rsidRDefault="004D6571" w:rsidP="00907E19">
            <w:pPr>
              <w:tabs>
                <w:tab w:val="left" w:pos="675"/>
                <w:tab w:val="left" w:pos="1264"/>
              </w:tabs>
              <w:ind w:left="85"/>
              <w:jc w:val="center"/>
              <w:rPr>
                <w:rFonts w:asciiTheme="minorHAnsi" w:hAnsiTheme="minorHAnsi" w:cstheme="minorHAnsi"/>
              </w:rPr>
            </w:pPr>
            <w:r w:rsidRPr="002A6A5C">
              <w:rPr>
                <w:rFonts w:cstheme="minorHAnsi"/>
              </w:rPr>
              <w:fldChar w:fldCharType="begin">
                <w:ffData>
                  <w:name w:val="Text1"/>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Text2"/>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855" w:type="dxa"/>
          </w:tcPr>
          <w:p w14:paraId="1E2F352E"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p w14:paraId="2AEAF47F" w14:textId="77777777" w:rsidR="004D6571" w:rsidRPr="002A6A5C" w:rsidRDefault="004D6571" w:rsidP="00907E19">
            <w:pPr>
              <w:jc w:val="center"/>
              <w:rPr>
                <w:rFonts w:asciiTheme="minorHAnsi" w:hAnsiTheme="minorHAnsi" w:cstheme="minorHAnsi"/>
              </w:rPr>
            </w:pPr>
          </w:p>
        </w:tc>
        <w:tc>
          <w:tcPr>
            <w:tcW w:w="1023" w:type="dxa"/>
          </w:tcPr>
          <w:p w14:paraId="3C4944C6"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32" w:type="dxa"/>
          </w:tcPr>
          <w:p w14:paraId="23A5BDFB"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999" w:type="dxa"/>
          </w:tcPr>
          <w:p w14:paraId="324E118A"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Text90"/>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415" w:type="dxa"/>
          </w:tcPr>
          <w:p w14:paraId="7C60935A"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746" w:type="dxa"/>
          </w:tcPr>
          <w:p w14:paraId="008E0C9A"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550" w:type="dxa"/>
          </w:tcPr>
          <w:p w14:paraId="281B37BA" w14:textId="77777777" w:rsidR="004D6571" w:rsidRPr="002A6A5C" w:rsidRDefault="004D6571" w:rsidP="00907E19">
            <w:pPr>
              <w:rPr>
                <w:rFonts w:asciiTheme="minorHAnsi" w:hAnsiTheme="minorHAnsi" w:cstheme="minorHAnsi"/>
              </w:rPr>
            </w:pPr>
          </w:p>
        </w:tc>
        <w:tc>
          <w:tcPr>
            <w:tcW w:w="1435" w:type="dxa"/>
          </w:tcPr>
          <w:p w14:paraId="48FDB810"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28" w:type="dxa"/>
          </w:tcPr>
          <w:p w14:paraId="0F195667"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r>
      <w:tr w:rsidR="002A6A5C" w:rsidRPr="002A6A5C" w14:paraId="62B702F9" w14:textId="77777777" w:rsidTr="00907E19">
        <w:tc>
          <w:tcPr>
            <w:tcW w:w="1503" w:type="dxa"/>
          </w:tcPr>
          <w:p w14:paraId="019A4C22" w14:textId="77777777" w:rsidR="004D6571" w:rsidRPr="002A6A5C" w:rsidRDefault="004D6571" w:rsidP="00907E19">
            <w:pPr>
              <w:tabs>
                <w:tab w:val="left" w:pos="675"/>
                <w:tab w:val="left" w:pos="1264"/>
              </w:tabs>
              <w:ind w:left="85"/>
              <w:jc w:val="center"/>
              <w:rPr>
                <w:rFonts w:asciiTheme="minorHAnsi" w:hAnsiTheme="minorHAnsi" w:cstheme="minorHAnsi"/>
              </w:rPr>
            </w:pPr>
            <w:r w:rsidRPr="002A6A5C">
              <w:rPr>
                <w:rFonts w:cstheme="minorHAnsi"/>
              </w:rPr>
              <w:fldChar w:fldCharType="begin">
                <w:ffData>
                  <w:name w:val="Text1"/>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Text2"/>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855" w:type="dxa"/>
          </w:tcPr>
          <w:p w14:paraId="10ABD6CC"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p w14:paraId="2E500C74" w14:textId="77777777" w:rsidR="004D6571" w:rsidRPr="002A6A5C" w:rsidRDefault="004D6571" w:rsidP="00907E19">
            <w:pPr>
              <w:jc w:val="center"/>
              <w:rPr>
                <w:rFonts w:asciiTheme="minorHAnsi" w:hAnsiTheme="minorHAnsi" w:cstheme="minorHAnsi"/>
              </w:rPr>
            </w:pPr>
          </w:p>
        </w:tc>
        <w:tc>
          <w:tcPr>
            <w:tcW w:w="1023" w:type="dxa"/>
          </w:tcPr>
          <w:p w14:paraId="6DF38903"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32" w:type="dxa"/>
          </w:tcPr>
          <w:p w14:paraId="6A124743"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999" w:type="dxa"/>
          </w:tcPr>
          <w:p w14:paraId="3409B64F"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Text91"/>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415" w:type="dxa"/>
          </w:tcPr>
          <w:p w14:paraId="3BA75556"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746" w:type="dxa"/>
          </w:tcPr>
          <w:p w14:paraId="438A6092"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550" w:type="dxa"/>
          </w:tcPr>
          <w:p w14:paraId="74CD1D1F" w14:textId="77777777" w:rsidR="004D6571" w:rsidRPr="002A6A5C" w:rsidRDefault="004D6571" w:rsidP="00907E19">
            <w:pPr>
              <w:rPr>
                <w:rFonts w:asciiTheme="minorHAnsi" w:hAnsiTheme="minorHAnsi" w:cstheme="minorHAnsi"/>
              </w:rPr>
            </w:pPr>
          </w:p>
        </w:tc>
        <w:tc>
          <w:tcPr>
            <w:tcW w:w="1435" w:type="dxa"/>
          </w:tcPr>
          <w:p w14:paraId="482D700E"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28" w:type="dxa"/>
          </w:tcPr>
          <w:p w14:paraId="56C1B8EE"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r>
      <w:tr w:rsidR="002A6A5C" w:rsidRPr="002A6A5C" w14:paraId="5B4732DC" w14:textId="77777777" w:rsidTr="00907E19">
        <w:tc>
          <w:tcPr>
            <w:tcW w:w="1503" w:type="dxa"/>
          </w:tcPr>
          <w:p w14:paraId="685A0D32" w14:textId="77777777" w:rsidR="004D6571" w:rsidRPr="002A6A5C" w:rsidRDefault="004D6571" w:rsidP="00907E19">
            <w:pPr>
              <w:tabs>
                <w:tab w:val="left" w:pos="675"/>
                <w:tab w:val="left" w:pos="1264"/>
              </w:tabs>
              <w:ind w:left="85"/>
              <w:jc w:val="center"/>
              <w:rPr>
                <w:rFonts w:asciiTheme="minorHAnsi" w:hAnsiTheme="minorHAnsi" w:cstheme="minorHAnsi"/>
              </w:rPr>
            </w:pPr>
            <w:r w:rsidRPr="002A6A5C">
              <w:rPr>
                <w:rFonts w:cstheme="minorHAnsi"/>
              </w:rPr>
              <w:fldChar w:fldCharType="begin">
                <w:ffData>
                  <w:name w:val="Text1"/>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Text2"/>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855" w:type="dxa"/>
          </w:tcPr>
          <w:p w14:paraId="5F6DD27B"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p w14:paraId="1C5BEDD8" w14:textId="77777777" w:rsidR="004D6571" w:rsidRPr="002A6A5C" w:rsidRDefault="004D6571" w:rsidP="00907E19">
            <w:pPr>
              <w:jc w:val="center"/>
              <w:rPr>
                <w:rFonts w:asciiTheme="minorHAnsi" w:hAnsiTheme="minorHAnsi" w:cstheme="minorHAnsi"/>
              </w:rPr>
            </w:pPr>
          </w:p>
        </w:tc>
        <w:tc>
          <w:tcPr>
            <w:tcW w:w="1023" w:type="dxa"/>
          </w:tcPr>
          <w:p w14:paraId="57419F0B"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32" w:type="dxa"/>
          </w:tcPr>
          <w:p w14:paraId="35190059"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999" w:type="dxa"/>
          </w:tcPr>
          <w:p w14:paraId="4B1E8D74"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415" w:type="dxa"/>
          </w:tcPr>
          <w:p w14:paraId="38D2A74C"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746" w:type="dxa"/>
          </w:tcPr>
          <w:p w14:paraId="637F4319"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550" w:type="dxa"/>
          </w:tcPr>
          <w:p w14:paraId="02915484" w14:textId="77777777" w:rsidR="004D6571" w:rsidRPr="002A6A5C" w:rsidRDefault="004D6571" w:rsidP="00907E19">
            <w:pPr>
              <w:rPr>
                <w:rFonts w:asciiTheme="minorHAnsi" w:hAnsiTheme="minorHAnsi" w:cstheme="minorHAnsi"/>
              </w:rPr>
            </w:pPr>
          </w:p>
        </w:tc>
        <w:tc>
          <w:tcPr>
            <w:tcW w:w="1435" w:type="dxa"/>
          </w:tcPr>
          <w:p w14:paraId="6AC5006B"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28" w:type="dxa"/>
          </w:tcPr>
          <w:p w14:paraId="094187F8"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r>
      <w:tr w:rsidR="002A6A5C" w:rsidRPr="002A6A5C" w14:paraId="5E2E7B1B" w14:textId="77777777" w:rsidTr="00907E19">
        <w:tc>
          <w:tcPr>
            <w:tcW w:w="1503" w:type="dxa"/>
          </w:tcPr>
          <w:p w14:paraId="4100A21B" w14:textId="77777777" w:rsidR="004D6571" w:rsidRPr="002A6A5C" w:rsidRDefault="004D6571" w:rsidP="00907E19">
            <w:pPr>
              <w:tabs>
                <w:tab w:val="left" w:pos="675"/>
                <w:tab w:val="left" w:pos="1264"/>
              </w:tabs>
              <w:jc w:val="center"/>
              <w:rPr>
                <w:rFonts w:asciiTheme="minorHAnsi" w:hAnsiTheme="minorHAnsi" w:cstheme="minorHAnsi"/>
              </w:rPr>
            </w:pPr>
            <w:r w:rsidRPr="002A6A5C">
              <w:rPr>
                <w:rFonts w:cstheme="minorHAnsi"/>
              </w:rPr>
              <w:fldChar w:fldCharType="begin">
                <w:ffData>
                  <w:name w:val="Text1"/>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Text2"/>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855" w:type="dxa"/>
          </w:tcPr>
          <w:p w14:paraId="1A663BE0"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p w14:paraId="03B94F49" w14:textId="77777777" w:rsidR="004D6571" w:rsidRPr="002A6A5C" w:rsidRDefault="004D6571" w:rsidP="00907E19">
            <w:pPr>
              <w:jc w:val="center"/>
              <w:rPr>
                <w:rFonts w:asciiTheme="minorHAnsi" w:hAnsiTheme="minorHAnsi" w:cstheme="minorHAnsi"/>
              </w:rPr>
            </w:pPr>
          </w:p>
        </w:tc>
        <w:tc>
          <w:tcPr>
            <w:tcW w:w="1023" w:type="dxa"/>
          </w:tcPr>
          <w:p w14:paraId="67BCE8FA"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32" w:type="dxa"/>
          </w:tcPr>
          <w:p w14:paraId="53514B35"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999" w:type="dxa"/>
          </w:tcPr>
          <w:p w14:paraId="230775EF"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Text92"/>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415" w:type="dxa"/>
          </w:tcPr>
          <w:p w14:paraId="172A6BBB"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746" w:type="dxa"/>
          </w:tcPr>
          <w:p w14:paraId="4E473F94"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550" w:type="dxa"/>
          </w:tcPr>
          <w:p w14:paraId="6D846F5D" w14:textId="77777777" w:rsidR="004D6571" w:rsidRPr="002A6A5C" w:rsidRDefault="004D6571" w:rsidP="00907E19">
            <w:pPr>
              <w:rPr>
                <w:rFonts w:asciiTheme="minorHAnsi" w:hAnsiTheme="minorHAnsi" w:cstheme="minorHAnsi"/>
              </w:rPr>
            </w:pPr>
          </w:p>
        </w:tc>
        <w:tc>
          <w:tcPr>
            <w:tcW w:w="1435" w:type="dxa"/>
          </w:tcPr>
          <w:p w14:paraId="577A1098"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28" w:type="dxa"/>
          </w:tcPr>
          <w:p w14:paraId="1F9F28EC"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r>
      <w:tr w:rsidR="002A6A5C" w:rsidRPr="002A6A5C" w14:paraId="10BC04E7" w14:textId="77777777" w:rsidTr="00907E19">
        <w:tc>
          <w:tcPr>
            <w:tcW w:w="1503" w:type="dxa"/>
          </w:tcPr>
          <w:p w14:paraId="2573F30B" w14:textId="77777777" w:rsidR="004D6571" w:rsidRPr="002A6A5C" w:rsidRDefault="004D6571" w:rsidP="00907E19">
            <w:pPr>
              <w:tabs>
                <w:tab w:val="left" w:pos="675"/>
                <w:tab w:val="left" w:pos="1264"/>
              </w:tabs>
              <w:ind w:left="85"/>
              <w:jc w:val="center"/>
              <w:rPr>
                <w:rFonts w:asciiTheme="minorHAnsi" w:hAnsiTheme="minorHAnsi" w:cstheme="minorHAnsi"/>
              </w:rPr>
            </w:pPr>
            <w:r w:rsidRPr="002A6A5C">
              <w:rPr>
                <w:rFonts w:cstheme="minorHAnsi"/>
              </w:rPr>
              <w:fldChar w:fldCharType="begin">
                <w:ffData>
                  <w:name w:val="Text1"/>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Text2"/>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855" w:type="dxa"/>
          </w:tcPr>
          <w:p w14:paraId="05A902C8"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p w14:paraId="62F015AF" w14:textId="77777777" w:rsidR="004D6571" w:rsidRPr="002A6A5C" w:rsidRDefault="004D6571" w:rsidP="00907E19">
            <w:pPr>
              <w:jc w:val="center"/>
              <w:rPr>
                <w:rFonts w:asciiTheme="minorHAnsi" w:hAnsiTheme="minorHAnsi" w:cstheme="minorHAnsi"/>
              </w:rPr>
            </w:pPr>
          </w:p>
        </w:tc>
        <w:tc>
          <w:tcPr>
            <w:tcW w:w="1023" w:type="dxa"/>
          </w:tcPr>
          <w:p w14:paraId="5A47D3E5"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32" w:type="dxa"/>
          </w:tcPr>
          <w:p w14:paraId="75AB5844"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999" w:type="dxa"/>
          </w:tcPr>
          <w:p w14:paraId="2E55E147"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Text93"/>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415" w:type="dxa"/>
          </w:tcPr>
          <w:p w14:paraId="3C9C1BA9"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746" w:type="dxa"/>
          </w:tcPr>
          <w:p w14:paraId="41B4A549"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550" w:type="dxa"/>
          </w:tcPr>
          <w:p w14:paraId="1B15DD1D" w14:textId="77777777" w:rsidR="004D6571" w:rsidRPr="002A6A5C" w:rsidRDefault="004D6571" w:rsidP="00907E19">
            <w:pPr>
              <w:rPr>
                <w:rFonts w:asciiTheme="minorHAnsi" w:hAnsiTheme="minorHAnsi" w:cstheme="minorHAnsi"/>
              </w:rPr>
            </w:pPr>
          </w:p>
        </w:tc>
        <w:tc>
          <w:tcPr>
            <w:tcW w:w="1435" w:type="dxa"/>
          </w:tcPr>
          <w:p w14:paraId="28800DDD"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28" w:type="dxa"/>
          </w:tcPr>
          <w:p w14:paraId="79753FF8"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r>
      <w:tr w:rsidR="002A6A5C" w:rsidRPr="002A6A5C" w14:paraId="74166FF9" w14:textId="77777777" w:rsidTr="00907E19">
        <w:tc>
          <w:tcPr>
            <w:tcW w:w="1503" w:type="dxa"/>
          </w:tcPr>
          <w:p w14:paraId="3D701FE1" w14:textId="77777777" w:rsidR="004D6571" w:rsidRPr="002A6A5C" w:rsidRDefault="004D6571" w:rsidP="00907E19">
            <w:pPr>
              <w:tabs>
                <w:tab w:val="left" w:pos="675"/>
                <w:tab w:val="left" w:pos="1264"/>
              </w:tabs>
              <w:ind w:left="85"/>
              <w:jc w:val="center"/>
              <w:rPr>
                <w:rFonts w:asciiTheme="minorHAnsi" w:hAnsiTheme="minorHAnsi" w:cstheme="minorHAnsi"/>
              </w:rPr>
            </w:pPr>
            <w:r w:rsidRPr="002A6A5C">
              <w:rPr>
                <w:rFonts w:cstheme="minorHAnsi"/>
              </w:rPr>
              <w:fldChar w:fldCharType="begin">
                <w:ffData>
                  <w:name w:val="Text1"/>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Text2"/>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855" w:type="dxa"/>
          </w:tcPr>
          <w:p w14:paraId="3AEF6DA0"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p w14:paraId="6E681184" w14:textId="77777777" w:rsidR="004D6571" w:rsidRPr="002A6A5C" w:rsidRDefault="004D6571" w:rsidP="00907E19">
            <w:pPr>
              <w:jc w:val="center"/>
              <w:rPr>
                <w:rFonts w:asciiTheme="minorHAnsi" w:hAnsiTheme="minorHAnsi" w:cstheme="minorHAnsi"/>
              </w:rPr>
            </w:pPr>
          </w:p>
        </w:tc>
        <w:tc>
          <w:tcPr>
            <w:tcW w:w="1023" w:type="dxa"/>
          </w:tcPr>
          <w:p w14:paraId="364C863E"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32" w:type="dxa"/>
          </w:tcPr>
          <w:p w14:paraId="167A650A"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999" w:type="dxa"/>
          </w:tcPr>
          <w:p w14:paraId="4CA8C174"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Text94"/>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415" w:type="dxa"/>
          </w:tcPr>
          <w:p w14:paraId="4918F1B7"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746" w:type="dxa"/>
          </w:tcPr>
          <w:p w14:paraId="4D8E5F0B"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550" w:type="dxa"/>
          </w:tcPr>
          <w:p w14:paraId="230165FA" w14:textId="77777777" w:rsidR="004D6571" w:rsidRPr="002A6A5C" w:rsidRDefault="004D6571" w:rsidP="00907E19">
            <w:pPr>
              <w:rPr>
                <w:rFonts w:asciiTheme="minorHAnsi" w:hAnsiTheme="minorHAnsi" w:cstheme="minorHAnsi"/>
              </w:rPr>
            </w:pPr>
          </w:p>
        </w:tc>
        <w:tc>
          <w:tcPr>
            <w:tcW w:w="1435" w:type="dxa"/>
          </w:tcPr>
          <w:p w14:paraId="2638A7BC"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28" w:type="dxa"/>
          </w:tcPr>
          <w:p w14:paraId="7CD1EA04"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r>
      <w:tr w:rsidR="002A6A5C" w:rsidRPr="002A6A5C" w14:paraId="2B25C763" w14:textId="77777777" w:rsidTr="00907E19">
        <w:tc>
          <w:tcPr>
            <w:tcW w:w="1503" w:type="dxa"/>
          </w:tcPr>
          <w:p w14:paraId="3D803CCF" w14:textId="77777777" w:rsidR="004D6571" w:rsidRPr="002A6A5C" w:rsidRDefault="004D6571" w:rsidP="00907E19">
            <w:pPr>
              <w:tabs>
                <w:tab w:val="left" w:pos="675"/>
                <w:tab w:val="left" w:pos="1264"/>
              </w:tabs>
              <w:ind w:left="85"/>
              <w:jc w:val="center"/>
              <w:rPr>
                <w:rFonts w:asciiTheme="minorHAnsi" w:hAnsiTheme="minorHAnsi" w:cstheme="minorHAnsi"/>
              </w:rPr>
            </w:pPr>
            <w:r w:rsidRPr="002A6A5C">
              <w:rPr>
                <w:rFonts w:cstheme="minorHAnsi"/>
              </w:rPr>
              <w:fldChar w:fldCharType="begin">
                <w:ffData>
                  <w:name w:val="Text1"/>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Text2"/>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855" w:type="dxa"/>
          </w:tcPr>
          <w:p w14:paraId="67F816F3"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p w14:paraId="7CB33CA5" w14:textId="77777777" w:rsidR="004D6571" w:rsidRPr="002A6A5C" w:rsidRDefault="004D6571" w:rsidP="00907E19">
            <w:pPr>
              <w:jc w:val="center"/>
              <w:rPr>
                <w:rFonts w:asciiTheme="minorHAnsi" w:hAnsiTheme="minorHAnsi" w:cstheme="minorHAnsi"/>
              </w:rPr>
            </w:pPr>
          </w:p>
        </w:tc>
        <w:tc>
          <w:tcPr>
            <w:tcW w:w="1023" w:type="dxa"/>
          </w:tcPr>
          <w:p w14:paraId="6ED4471C"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32" w:type="dxa"/>
          </w:tcPr>
          <w:p w14:paraId="4223C102"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999" w:type="dxa"/>
          </w:tcPr>
          <w:p w14:paraId="7E727A3B"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Text95"/>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415" w:type="dxa"/>
          </w:tcPr>
          <w:p w14:paraId="349865F7"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746" w:type="dxa"/>
          </w:tcPr>
          <w:p w14:paraId="3C838FAA"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550" w:type="dxa"/>
          </w:tcPr>
          <w:p w14:paraId="17414610" w14:textId="77777777" w:rsidR="004D6571" w:rsidRPr="002A6A5C" w:rsidRDefault="004D6571" w:rsidP="00907E19">
            <w:pPr>
              <w:rPr>
                <w:rFonts w:asciiTheme="minorHAnsi" w:hAnsiTheme="minorHAnsi" w:cstheme="minorHAnsi"/>
              </w:rPr>
            </w:pPr>
          </w:p>
        </w:tc>
        <w:tc>
          <w:tcPr>
            <w:tcW w:w="1435" w:type="dxa"/>
          </w:tcPr>
          <w:p w14:paraId="756C7614"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28" w:type="dxa"/>
          </w:tcPr>
          <w:p w14:paraId="294661EC"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r>
      <w:tr w:rsidR="002A6A5C" w:rsidRPr="002A6A5C" w14:paraId="789C8082" w14:textId="77777777" w:rsidTr="00907E19">
        <w:tc>
          <w:tcPr>
            <w:tcW w:w="1503" w:type="dxa"/>
          </w:tcPr>
          <w:p w14:paraId="6FE8744F" w14:textId="77777777" w:rsidR="004D6571" w:rsidRPr="002A6A5C" w:rsidRDefault="004D6571" w:rsidP="00907E19">
            <w:pPr>
              <w:tabs>
                <w:tab w:val="left" w:pos="675"/>
                <w:tab w:val="left" w:pos="1264"/>
              </w:tabs>
              <w:ind w:left="85"/>
              <w:jc w:val="center"/>
              <w:rPr>
                <w:rFonts w:asciiTheme="minorHAnsi" w:hAnsiTheme="minorHAnsi" w:cstheme="minorHAnsi"/>
              </w:rPr>
            </w:pPr>
            <w:r w:rsidRPr="002A6A5C">
              <w:rPr>
                <w:rFonts w:cstheme="minorHAnsi"/>
              </w:rPr>
              <w:fldChar w:fldCharType="begin">
                <w:ffData>
                  <w:name w:val="Text1"/>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Text2"/>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855" w:type="dxa"/>
          </w:tcPr>
          <w:p w14:paraId="561B6A54"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p w14:paraId="781DF2CB" w14:textId="77777777" w:rsidR="004D6571" w:rsidRPr="002A6A5C" w:rsidRDefault="004D6571" w:rsidP="00907E19">
            <w:pPr>
              <w:jc w:val="center"/>
              <w:rPr>
                <w:rFonts w:asciiTheme="minorHAnsi" w:hAnsiTheme="minorHAnsi" w:cstheme="minorHAnsi"/>
              </w:rPr>
            </w:pPr>
          </w:p>
        </w:tc>
        <w:tc>
          <w:tcPr>
            <w:tcW w:w="1023" w:type="dxa"/>
          </w:tcPr>
          <w:p w14:paraId="76AE8C19"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32" w:type="dxa"/>
          </w:tcPr>
          <w:p w14:paraId="1A6BE466"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999" w:type="dxa"/>
          </w:tcPr>
          <w:p w14:paraId="259FE23B"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Text96"/>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415" w:type="dxa"/>
          </w:tcPr>
          <w:p w14:paraId="6D0D14D5"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746" w:type="dxa"/>
          </w:tcPr>
          <w:p w14:paraId="2F18B4CB"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550" w:type="dxa"/>
          </w:tcPr>
          <w:p w14:paraId="16788234" w14:textId="77777777" w:rsidR="004D6571" w:rsidRPr="002A6A5C" w:rsidRDefault="004D6571" w:rsidP="00907E19">
            <w:pPr>
              <w:rPr>
                <w:rFonts w:asciiTheme="minorHAnsi" w:hAnsiTheme="minorHAnsi" w:cstheme="minorHAnsi"/>
              </w:rPr>
            </w:pPr>
          </w:p>
        </w:tc>
        <w:tc>
          <w:tcPr>
            <w:tcW w:w="1435" w:type="dxa"/>
          </w:tcPr>
          <w:p w14:paraId="739D1A38"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28" w:type="dxa"/>
          </w:tcPr>
          <w:p w14:paraId="5B98A4F4"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r>
      <w:tr w:rsidR="002A6A5C" w:rsidRPr="002A6A5C" w14:paraId="011F1F46" w14:textId="77777777" w:rsidTr="00907E19">
        <w:tc>
          <w:tcPr>
            <w:tcW w:w="1503" w:type="dxa"/>
          </w:tcPr>
          <w:p w14:paraId="40667034" w14:textId="77777777" w:rsidR="004D6571" w:rsidRPr="002A6A5C" w:rsidRDefault="004D6571" w:rsidP="00907E19">
            <w:pPr>
              <w:tabs>
                <w:tab w:val="left" w:pos="675"/>
                <w:tab w:val="left" w:pos="1264"/>
              </w:tabs>
              <w:ind w:left="85"/>
              <w:jc w:val="center"/>
              <w:rPr>
                <w:rFonts w:asciiTheme="minorHAnsi" w:hAnsiTheme="minorHAnsi" w:cstheme="minorHAnsi"/>
              </w:rPr>
            </w:pPr>
            <w:r w:rsidRPr="002A6A5C">
              <w:rPr>
                <w:rFonts w:cstheme="minorHAnsi"/>
              </w:rPr>
              <w:fldChar w:fldCharType="begin">
                <w:ffData>
                  <w:name w:val="Text1"/>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Text2"/>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855" w:type="dxa"/>
          </w:tcPr>
          <w:p w14:paraId="4068B107"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p w14:paraId="57A6A0F0" w14:textId="77777777" w:rsidR="004D6571" w:rsidRPr="002A6A5C" w:rsidRDefault="004D6571" w:rsidP="00907E19">
            <w:pPr>
              <w:jc w:val="center"/>
              <w:rPr>
                <w:rFonts w:asciiTheme="minorHAnsi" w:hAnsiTheme="minorHAnsi" w:cstheme="minorHAnsi"/>
              </w:rPr>
            </w:pPr>
          </w:p>
        </w:tc>
        <w:tc>
          <w:tcPr>
            <w:tcW w:w="1023" w:type="dxa"/>
          </w:tcPr>
          <w:p w14:paraId="4DB62903"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32" w:type="dxa"/>
          </w:tcPr>
          <w:p w14:paraId="609F9D33"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999" w:type="dxa"/>
          </w:tcPr>
          <w:p w14:paraId="6C4BEDAC"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Text97"/>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415" w:type="dxa"/>
          </w:tcPr>
          <w:p w14:paraId="666A1061"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746" w:type="dxa"/>
          </w:tcPr>
          <w:p w14:paraId="436556F8"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550" w:type="dxa"/>
          </w:tcPr>
          <w:p w14:paraId="7DF0CA62" w14:textId="77777777" w:rsidR="004D6571" w:rsidRPr="002A6A5C" w:rsidRDefault="004D6571" w:rsidP="00907E19">
            <w:pPr>
              <w:rPr>
                <w:rFonts w:asciiTheme="minorHAnsi" w:hAnsiTheme="minorHAnsi" w:cstheme="minorHAnsi"/>
              </w:rPr>
            </w:pPr>
          </w:p>
        </w:tc>
        <w:tc>
          <w:tcPr>
            <w:tcW w:w="1435" w:type="dxa"/>
          </w:tcPr>
          <w:p w14:paraId="1A4E6B3F"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28" w:type="dxa"/>
          </w:tcPr>
          <w:p w14:paraId="3AA106F6"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r>
      <w:tr w:rsidR="002A6A5C" w:rsidRPr="002A6A5C" w14:paraId="14CF059A" w14:textId="77777777" w:rsidTr="00907E19">
        <w:tc>
          <w:tcPr>
            <w:tcW w:w="1503" w:type="dxa"/>
          </w:tcPr>
          <w:p w14:paraId="4D88FFF9" w14:textId="77777777" w:rsidR="004D6571" w:rsidRPr="002A6A5C" w:rsidRDefault="004D6571" w:rsidP="00907E19">
            <w:pPr>
              <w:tabs>
                <w:tab w:val="left" w:pos="675"/>
                <w:tab w:val="left" w:pos="1264"/>
              </w:tabs>
              <w:ind w:left="85"/>
              <w:jc w:val="center"/>
              <w:rPr>
                <w:rFonts w:asciiTheme="minorHAnsi" w:hAnsiTheme="minorHAnsi" w:cstheme="minorHAnsi"/>
              </w:rPr>
            </w:pPr>
            <w:r w:rsidRPr="002A6A5C">
              <w:rPr>
                <w:rFonts w:cstheme="minorHAnsi"/>
              </w:rPr>
              <w:fldChar w:fldCharType="begin">
                <w:ffData>
                  <w:name w:val="Text1"/>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Text2"/>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855" w:type="dxa"/>
          </w:tcPr>
          <w:p w14:paraId="76AB05FA"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p w14:paraId="44BA3426" w14:textId="77777777" w:rsidR="004D6571" w:rsidRPr="002A6A5C" w:rsidRDefault="004D6571" w:rsidP="00907E19">
            <w:pPr>
              <w:jc w:val="center"/>
              <w:rPr>
                <w:rFonts w:asciiTheme="minorHAnsi" w:hAnsiTheme="minorHAnsi" w:cstheme="minorHAnsi"/>
              </w:rPr>
            </w:pPr>
          </w:p>
        </w:tc>
        <w:tc>
          <w:tcPr>
            <w:tcW w:w="1023" w:type="dxa"/>
          </w:tcPr>
          <w:p w14:paraId="0753B05E"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32" w:type="dxa"/>
          </w:tcPr>
          <w:p w14:paraId="4D4969BB"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999" w:type="dxa"/>
          </w:tcPr>
          <w:p w14:paraId="5C3ED473"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Text98"/>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415" w:type="dxa"/>
          </w:tcPr>
          <w:p w14:paraId="489E7248"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746" w:type="dxa"/>
          </w:tcPr>
          <w:p w14:paraId="0805484D"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550" w:type="dxa"/>
          </w:tcPr>
          <w:p w14:paraId="175D53C2" w14:textId="77777777" w:rsidR="004D6571" w:rsidRPr="002A6A5C" w:rsidRDefault="004D6571" w:rsidP="00907E19">
            <w:pPr>
              <w:rPr>
                <w:rFonts w:asciiTheme="minorHAnsi" w:hAnsiTheme="minorHAnsi" w:cstheme="minorHAnsi"/>
              </w:rPr>
            </w:pPr>
          </w:p>
        </w:tc>
        <w:tc>
          <w:tcPr>
            <w:tcW w:w="1435" w:type="dxa"/>
          </w:tcPr>
          <w:p w14:paraId="2CE601EB"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28" w:type="dxa"/>
          </w:tcPr>
          <w:p w14:paraId="578DD000"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r>
      <w:tr w:rsidR="002A6A5C" w:rsidRPr="002A6A5C" w14:paraId="6E938BCE" w14:textId="77777777" w:rsidTr="00907E19">
        <w:tblPrEx>
          <w:tblLook w:val="04A0" w:firstRow="1" w:lastRow="0" w:firstColumn="1" w:lastColumn="0" w:noHBand="0" w:noVBand="1"/>
        </w:tblPrEx>
        <w:tc>
          <w:tcPr>
            <w:tcW w:w="1503" w:type="dxa"/>
          </w:tcPr>
          <w:p w14:paraId="58210EB5" w14:textId="77777777" w:rsidR="004D6571" w:rsidRPr="002A6A5C" w:rsidRDefault="004D6571" w:rsidP="00907E19">
            <w:pPr>
              <w:tabs>
                <w:tab w:val="left" w:pos="675"/>
                <w:tab w:val="left" w:pos="1264"/>
              </w:tabs>
              <w:ind w:left="85"/>
              <w:jc w:val="center"/>
              <w:rPr>
                <w:rFonts w:asciiTheme="minorHAnsi" w:hAnsiTheme="minorHAnsi" w:cstheme="minorHAnsi"/>
              </w:rPr>
            </w:pPr>
            <w:r w:rsidRPr="002A6A5C">
              <w:rPr>
                <w:rFonts w:cstheme="minorHAnsi"/>
              </w:rPr>
              <w:fldChar w:fldCharType="begin">
                <w:ffData>
                  <w:name w:val="Text1"/>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Text2"/>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855" w:type="dxa"/>
          </w:tcPr>
          <w:p w14:paraId="159518C1"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p w14:paraId="7DB1D1D4" w14:textId="77777777" w:rsidR="004D6571" w:rsidRPr="002A6A5C" w:rsidRDefault="004D6571" w:rsidP="00907E19">
            <w:pPr>
              <w:jc w:val="center"/>
              <w:rPr>
                <w:rFonts w:asciiTheme="minorHAnsi" w:hAnsiTheme="minorHAnsi" w:cstheme="minorHAnsi"/>
              </w:rPr>
            </w:pPr>
          </w:p>
        </w:tc>
        <w:tc>
          <w:tcPr>
            <w:tcW w:w="1023" w:type="dxa"/>
          </w:tcPr>
          <w:p w14:paraId="7385B0BD"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32" w:type="dxa"/>
          </w:tcPr>
          <w:p w14:paraId="7EC330FB"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999" w:type="dxa"/>
          </w:tcPr>
          <w:p w14:paraId="2FA64BE1"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Text97"/>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415" w:type="dxa"/>
          </w:tcPr>
          <w:p w14:paraId="3FE5354D"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746" w:type="dxa"/>
          </w:tcPr>
          <w:p w14:paraId="557736E4"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550" w:type="dxa"/>
          </w:tcPr>
          <w:p w14:paraId="0841E4F5" w14:textId="77777777" w:rsidR="004D6571" w:rsidRPr="002A6A5C" w:rsidRDefault="004D6571" w:rsidP="00907E19">
            <w:pPr>
              <w:rPr>
                <w:rFonts w:asciiTheme="minorHAnsi" w:hAnsiTheme="minorHAnsi" w:cstheme="minorHAnsi"/>
              </w:rPr>
            </w:pPr>
          </w:p>
        </w:tc>
        <w:tc>
          <w:tcPr>
            <w:tcW w:w="1435" w:type="dxa"/>
          </w:tcPr>
          <w:p w14:paraId="236A41D0"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28" w:type="dxa"/>
          </w:tcPr>
          <w:p w14:paraId="445AB31A"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r>
      <w:tr w:rsidR="002A6A5C" w:rsidRPr="002A6A5C" w14:paraId="4FF53FE6" w14:textId="77777777" w:rsidTr="00907E19">
        <w:tblPrEx>
          <w:tblLook w:val="04A0" w:firstRow="1" w:lastRow="0" w:firstColumn="1" w:lastColumn="0" w:noHBand="0" w:noVBand="1"/>
        </w:tblPrEx>
        <w:tc>
          <w:tcPr>
            <w:tcW w:w="1503" w:type="dxa"/>
          </w:tcPr>
          <w:p w14:paraId="4CF67F90" w14:textId="77777777" w:rsidR="004D6571" w:rsidRPr="002A6A5C" w:rsidRDefault="004D6571" w:rsidP="00907E19">
            <w:pPr>
              <w:tabs>
                <w:tab w:val="left" w:pos="675"/>
                <w:tab w:val="left" w:pos="1264"/>
              </w:tabs>
              <w:ind w:left="85"/>
              <w:jc w:val="center"/>
              <w:rPr>
                <w:rFonts w:asciiTheme="minorHAnsi" w:hAnsiTheme="minorHAnsi" w:cstheme="minorHAnsi"/>
              </w:rPr>
            </w:pPr>
            <w:r w:rsidRPr="002A6A5C">
              <w:rPr>
                <w:rFonts w:cstheme="minorHAnsi"/>
              </w:rPr>
              <w:fldChar w:fldCharType="begin">
                <w:ffData>
                  <w:name w:val="Text1"/>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Text2"/>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r w:rsidRPr="002A6A5C">
              <w:rPr>
                <w:rFonts w:asciiTheme="minorHAnsi" w:hAnsiTheme="minorHAnsi" w:cstheme="minorHAnsi"/>
              </w:rPr>
              <w:t>/</w:t>
            </w:r>
            <w:r w:rsidRPr="002A6A5C">
              <w:rPr>
                <w:rFonts w:cstheme="minorHAnsi"/>
              </w:rPr>
              <w:fldChar w:fldCharType="begin">
                <w:ffData>
                  <w:name w:val=""/>
                  <w:enabled/>
                  <w:calcOnExit w:val="0"/>
                  <w:textInput>
                    <w:maxLength w:val="2"/>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855" w:type="dxa"/>
          </w:tcPr>
          <w:p w14:paraId="77B4E162"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p w14:paraId="711A9A35" w14:textId="77777777" w:rsidR="004D6571" w:rsidRPr="002A6A5C" w:rsidRDefault="004D6571" w:rsidP="00907E19">
            <w:pPr>
              <w:jc w:val="center"/>
              <w:rPr>
                <w:rFonts w:asciiTheme="minorHAnsi" w:hAnsiTheme="minorHAnsi" w:cstheme="minorHAnsi"/>
              </w:rPr>
            </w:pPr>
          </w:p>
        </w:tc>
        <w:tc>
          <w:tcPr>
            <w:tcW w:w="1023" w:type="dxa"/>
          </w:tcPr>
          <w:p w14:paraId="25C2AD08"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32" w:type="dxa"/>
          </w:tcPr>
          <w:p w14:paraId="66B421A3"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999" w:type="dxa"/>
          </w:tcPr>
          <w:p w14:paraId="15BC9BDD"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Text98"/>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415" w:type="dxa"/>
          </w:tcPr>
          <w:p w14:paraId="0185E85A"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746" w:type="dxa"/>
          </w:tcPr>
          <w:p w14:paraId="45E90347"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550" w:type="dxa"/>
          </w:tcPr>
          <w:p w14:paraId="4EE333D4" w14:textId="77777777" w:rsidR="004D6571" w:rsidRPr="002A6A5C" w:rsidRDefault="004D6571" w:rsidP="00907E19">
            <w:pPr>
              <w:rPr>
                <w:rFonts w:asciiTheme="minorHAnsi" w:hAnsiTheme="minorHAnsi" w:cstheme="minorHAnsi"/>
              </w:rPr>
            </w:pPr>
          </w:p>
        </w:tc>
        <w:tc>
          <w:tcPr>
            <w:tcW w:w="1435" w:type="dxa"/>
          </w:tcPr>
          <w:p w14:paraId="72DE29B0"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c>
          <w:tcPr>
            <w:tcW w:w="1628" w:type="dxa"/>
          </w:tcPr>
          <w:p w14:paraId="75F031C2" w14:textId="77777777" w:rsidR="004D6571" w:rsidRPr="002A6A5C" w:rsidRDefault="004D6571" w:rsidP="00907E19">
            <w:pPr>
              <w:jc w:val="center"/>
              <w:rPr>
                <w:rFonts w:asciiTheme="minorHAnsi" w:hAnsiTheme="minorHAnsi" w:cstheme="minorHAnsi"/>
              </w:rPr>
            </w:pPr>
            <w:r w:rsidRPr="002A6A5C">
              <w:rPr>
                <w:rFonts w:cstheme="minorHAnsi"/>
              </w:rPr>
              <w:fldChar w:fldCharType="begin">
                <w:ffData>
                  <w:name w:val=""/>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r>
    </w:tbl>
    <w:p w14:paraId="0D6BC734" w14:textId="77777777" w:rsidR="004D6571" w:rsidRPr="002A6A5C" w:rsidRDefault="004D6571" w:rsidP="004D6571">
      <w:pPr>
        <w:jc w:val="both"/>
        <w:rPr>
          <w:rFonts w:cstheme="minorHAnsi"/>
          <w:sz w:val="20"/>
          <w:szCs w:val="20"/>
        </w:rPr>
        <w:sectPr w:rsidR="004D6571" w:rsidRPr="002A6A5C" w:rsidSect="00907E19">
          <w:pgSz w:w="16838" w:h="11906" w:orient="landscape"/>
          <w:pgMar w:top="1134" w:right="1134" w:bottom="1274" w:left="1134" w:header="709" w:footer="709" w:gutter="0"/>
          <w:cols w:space="1134"/>
          <w:titlePg/>
          <w:docGrid w:linePitch="360"/>
        </w:sectPr>
      </w:pPr>
    </w:p>
    <w:p w14:paraId="442F1487" w14:textId="77777777" w:rsidR="004D6571" w:rsidRPr="002A6A5C" w:rsidRDefault="004D6571" w:rsidP="004D6571">
      <w:pPr>
        <w:pStyle w:val="Heading1"/>
        <w:jc w:val="both"/>
        <w:rPr>
          <w:rFonts w:asciiTheme="minorHAnsi" w:hAnsiTheme="minorHAnsi" w:cstheme="minorHAnsi"/>
          <w:color w:val="auto"/>
          <w:sz w:val="20"/>
          <w:szCs w:val="20"/>
        </w:rPr>
      </w:pPr>
      <w:bookmarkStart w:id="9" w:name="_Toc386700755"/>
      <w:r w:rsidRPr="002A6A5C">
        <w:rPr>
          <w:rFonts w:asciiTheme="minorHAnsi" w:hAnsiTheme="minorHAnsi" w:cstheme="minorHAnsi"/>
          <w:color w:val="auto"/>
          <w:sz w:val="20"/>
          <w:szCs w:val="20"/>
        </w:rPr>
        <w:lastRenderedPageBreak/>
        <w:t>Template F: request for child to carry his/her medicine</w:t>
      </w:r>
    </w:p>
    <w:p w14:paraId="34A104AC" w14:textId="77777777" w:rsidR="004D6571" w:rsidRPr="002A6A5C" w:rsidRDefault="004D6571" w:rsidP="004D6571">
      <w:pPr>
        <w:pStyle w:val="Footer"/>
        <w:jc w:val="both"/>
        <w:rPr>
          <w:rFonts w:cstheme="minorHAnsi"/>
          <w:b/>
          <w:bCs/>
          <w:sz w:val="20"/>
          <w:szCs w:val="20"/>
        </w:rPr>
      </w:pPr>
    </w:p>
    <w:p w14:paraId="4CB31871" w14:textId="77777777" w:rsidR="004D6571" w:rsidRPr="002A6A5C" w:rsidRDefault="004D6571" w:rsidP="004D6571">
      <w:pPr>
        <w:pStyle w:val="Footer"/>
        <w:jc w:val="both"/>
        <w:rPr>
          <w:rFonts w:cstheme="minorHAnsi"/>
          <w:b/>
          <w:bCs/>
          <w:sz w:val="20"/>
          <w:szCs w:val="20"/>
        </w:rPr>
      </w:pPr>
      <w:r w:rsidRPr="002A6A5C">
        <w:rPr>
          <w:rFonts w:cstheme="minorHAnsi"/>
          <w:b/>
          <w:bCs/>
          <w:sz w:val="20"/>
          <w:szCs w:val="20"/>
        </w:rPr>
        <w:t>THIS FORM MUST BE COMPLETED BY PARENTS/GUARDIAN</w:t>
      </w:r>
    </w:p>
    <w:p w14:paraId="114B4F84" w14:textId="77777777" w:rsidR="004D6571" w:rsidRPr="002A6A5C" w:rsidRDefault="004D6571" w:rsidP="004D6571">
      <w:pPr>
        <w:pStyle w:val="Footer"/>
        <w:jc w:val="both"/>
        <w:rPr>
          <w:rFonts w:cstheme="minorHAnsi"/>
          <w:b/>
          <w:bCs/>
          <w:sz w:val="20"/>
          <w:szCs w:val="20"/>
        </w:rPr>
      </w:pPr>
    </w:p>
    <w:p w14:paraId="63D76DE8" w14:textId="77777777" w:rsidR="004D6571" w:rsidRPr="002A6A5C" w:rsidRDefault="004D6571" w:rsidP="004D6571">
      <w:pPr>
        <w:pStyle w:val="Footer"/>
        <w:jc w:val="both"/>
        <w:rPr>
          <w:rFonts w:cstheme="minorHAnsi"/>
          <w:iCs/>
          <w:sz w:val="20"/>
          <w:szCs w:val="20"/>
        </w:rPr>
      </w:pPr>
      <w:r w:rsidRPr="002A6A5C">
        <w:rPr>
          <w:rFonts w:cstheme="minorHAnsi"/>
          <w:b/>
          <w:bCs/>
          <w:sz w:val="20"/>
          <w:szCs w:val="20"/>
        </w:rPr>
        <w:t>If staff have any concerns they should discuss this request with school healthcare professionals</w:t>
      </w:r>
      <w:r w:rsidRPr="002A6A5C">
        <w:rPr>
          <w:rFonts w:cstheme="minorHAnsi"/>
          <w:iCs/>
          <w:sz w:val="20"/>
          <w:szCs w:val="20"/>
        </w:rPr>
        <w:t xml:space="preserve"> </w:t>
      </w:r>
    </w:p>
    <w:p w14:paraId="1AABDC09" w14:textId="77777777" w:rsidR="004D6571" w:rsidRPr="002A6A5C" w:rsidRDefault="004D6571" w:rsidP="004D6571">
      <w:pPr>
        <w:pStyle w:val="Footer"/>
        <w:jc w:val="both"/>
        <w:rPr>
          <w:rFonts w:cstheme="minorHAnsi"/>
          <w:iCs/>
          <w:sz w:val="20"/>
          <w:szCs w:val="20"/>
        </w:rPr>
      </w:pPr>
    </w:p>
    <w:tbl>
      <w:tblPr>
        <w:tblW w:w="0" w:type="auto"/>
        <w:tblLayout w:type="fixed"/>
        <w:tblLook w:val="0000" w:firstRow="0" w:lastRow="0" w:firstColumn="0" w:lastColumn="0" w:noHBand="0" w:noVBand="0"/>
      </w:tblPr>
      <w:tblGrid>
        <w:gridCol w:w="3348"/>
        <w:gridCol w:w="5174"/>
      </w:tblGrid>
      <w:tr w:rsidR="004D6571" w:rsidRPr="002A6A5C" w14:paraId="31921D7F" w14:textId="77777777" w:rsidTr="00907E19">
        <w:tc>
          <w:tcPr>
            <w:tcW w:w="3348" w:type="dxa"/>
          </w:tcPr>
          <w:p w14:paraId="3F82752B" w14:textId="77777777" w:rsidR="004D6571" w:rsidRPr="002A6A5C" w:rsidRDefault="004D6571" w:rsidP="00907E19">
            <w:pPr>
              <w:pStyle w:val="Footer"/>
              <w:snapToGrid w:val="0"/>
              <w:jc w:val="both"/>
              <w:rPr>
                <w:rFonts w:cstheme="minorHAnsi"/>
                <w:iCs/>
                <w:sz w:val="20"/>
                <w:szCs w:val="20"/>
              </w:rPr>
            </w:pPr>
          </w:p>
          <w:p w14:paraId="12A0505B" w14:textId="77777777" w:rsidR="004D6571" w:rsidRPr="002A6A5C" w:rsidRDefault="004D6571" w:rsidP="00907E19">
            <w:pPr>
              <w:pStyle w:val="Footer"/>
              <w:jc w:val="both"/>
              <w:rPr>
                <w:rFonts w:cstheme="minorHAnsi"/>
                <w:iCs/>
                <w:sz w:val="20"/>
                <w:szCs w:val="20"/>
              </w:rPr>
            </w:pPr>
            <w:r w:rsidRPr="002A6A5C">
              <w:rPr>
                <w:rFonts w:cstheme="minorHAnsi"/>
                <w:iCs/>
                <w:sz w:val="20"/>
                <w:szCs w:val="20"/>
              </w:rPr>
              <w:t>Name of School:</w:t>
            </w:r>
          </w:p>
        </w:tc>
        <w:tc>
          <w:tcPr>
            <w:tcW w:w="5174" w:type="dxa"/>
            <w:tcBorders>
              <w:bottom w:val="single" w:sz="4" w:space="0" w:color="000000"/>
            </w:tcBorders>
          </w:tcPr>
          <w:p w14:paraId="19F92392" w14:textId="77777777" w:rsidR="004D6571" w:rsidRPr="002A6A5C" w:rsidRDefault="004D6571" w:rsidP="00907E19">
            <w:pPr>
              <w:pStyle w:val="Footer"/>
              <w:snapToGrid w:val="0"/>
              <w:jc w:val="both"/>
              <w:rPr>
                <w:rFonts w:cstheme="minorHAnsi"/>
                <w:iCs/>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r w:rsidR="004D6571" w:rsidRPr="002A6A5C" w14:paraId="29AD2041" w14:textId="77777777" w:rsidTr="00907E19">
        <w:tc>
          <w:tcPr>
            <w:tcW w:w="3348" w:type="dxa"/>
          </w:tcPr>
          <w:p w14:paraId="6CA203BD" w14:textId="77777777" w:rsidR="004D6571" w:rsidRPr="002A6A5C" w:rsidRDefault="004D6571" w:rsidP="00907E19">
            <w:pPr>
              <w:pStyle w:val="Footer"/>
              <w:snapToGrid w:val="0"/>
              <w:jc w:val="both"/>
              <w:rPr>
                <w:rFonts w:cstheme="minorHAnsi"/>
                <w:iCs/>
                <w:sz w:val="20"/>
                <w:szCs w:val="20"/>
              </w:rPr>
            </w:pPr>
          </w:p>
          <w:p w14:paraId="703AC570" w14:textId="77777777" w:rsidR="004D6571" w:rsidRPr="002A6A5C" w:rsidRDefault="004D6571" w:rsidP="00907E19">
            <w:pPr>
              <w:pStyle w:val="Footer"/>
              <w:jc w:val="both"/>
              <w:rPr>
                <w:rFonts w:cstheme="minorHAnsi"/>
                <w:sz w:val="20"/>
                <w:szCs w:val="20"/>
              </w:rPr>
            </w:pPr>
            <w:r w:rsidRPr="002A6A5C">
              <w:rPr>
                <w:rFonts w:cstheme="minorHAnsi"/>
                <w:sz w:val="20"/>
                <w:szCs w:val="20"/>
              </w:rPr>
              <w:t>Child’s Name:</w:t>
            </w:r>
          </w:p>
        </w:tc>
        <w:tc>
          <w:tcPr>
            <w:tcW w:w="5174" w:type="dxa"/>
            <w:tcBorders>
              <w:bottom w:val="single" w:sz="4" w:space="0" w:color="000000"/>
            </w:tcBorders>
          </w:tcPr>
          <w:p w14:paraId="5B4E53BB" w14:textId="77777777" w:rsidR="004D6571" w:rsidRPr="002A6A5C" w:rsidRDefault="004D6571" w:rsidP="00907E19">
            <w:pPr>
              <w:pStyle w:val="Footer"/>
              <w:snapToGrid w:val="0"/>
              <w:jc w:val="both"/>
              <w:rPr>
                <w:rFonts w:cstheme="minorHAnsi"/>
                <w:iCs/>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r w:rsidR="004D6571" w:rsidRPr="002A6A5C" w14:paraId="776F73CD" w14:textId="77777777" w:rsidTr="00907E19">
        <w:tc>
          <w:tcPr>
            <w:tcW w:w="3348" w:type="dxa"/>
          </w:tcPr>
          <w:p w14:paraId="1EEB5C65" w14:textId="77777777" w:rsidR="004D6571" w:rsidRPr="002A6A5C" w:rsidRDefault="004D6571" w:rsidP="00907E19">
            <w:pPr>
              <w:pStyle w:val="Footer"/>
              <w:snapToGrid w:val="0"/>
              <w:jc w:val="both"/>
              <w:rPr>
                <w:rFonts w:cstheme="minorHAnsi"/>
                <w:iCs/>
                <w:sz w:val="20"/>
                <w:szCs w:val="20"/>
              </w:rPr>
            </w:pPr>
          </w:p>
          <w:p w14:paraId="7D863A19" w14:textId="77777777" w:rsidR="004D6571" w:rsidRPr="002A6A5C" w:rsidRDefault="004D6571" w:rsidP="00907E19">
            <w:pPr>
              <w:pStyle w:val="Footer"/>
              <w:jc w:val="both"/>
              <w:rPr>
                <w:rFonts w:cstheme="minorHAnsi"/>
                <w:sz w:val="20"/>
                <w:szCs w:val="20"/>
              </w:rPr>
            </w:pPr>
            <w:r w:rsidRPr="002A6A5C">
              <w:rPr>
                <w:rFonts w:cstheme="minorHAnsi"/>
                <w:sz w:val="20"/>
                <w:szCs w:val="20"/>
              </w:rPr>
              <w:t>Group/Class/Form:</w:t>
            </w:r>
          </w:p>
        </w:tc>
        <w:tc>
          <w:tcPr>
            <w:tcW w:w="5174" w:type="dxa"/>
            <w:tcBorders>
              <w:bottom w:val="single" w:sz="4" w:space="0" w:color="000000"/>
            </w:tcBorders>
          </w:tcPr>
          <w:p w14:paraId="7A92B2C0" w14:textId="77777777" w:rsidR="004D6571" w:rsidRPr="002A6A5C" w:rsidRDefault="004D6571" w:rsidP="00907E19">
            <w:pPr>
              <w:pStyle w:val="Footer"/>
              <w:snapToGrid w:val="0"/>
              <w:jc w:val="both"/>
              <w:rPr>
                <w:rFonts w:cstheme="minorHAnsi"/>
                <w:iCs/>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r w:rsidR="004D6571" w:rsidRPr="002A6A5C" w14:paraId="470D9070" w14:textId="77777777" w:rsidTr="00907E19">
        <w:tc>
          <w:tcPr>
            <w:tcW w:w="3348" w:type="dxa"/>
          </w:tcPr>
          <w:p w14:paraId="27EFE50A" w14:textId="77777777" w:rsidR="004D6571" w:rsidRPr="002A6A5C" w:rsidRDefault="004D6571" w:rsidP="00907E19">
            <w:pPr>
              <w:pStyle w:val="Footer"/>
              <w:snapToGrid w:val="0"/>
              <w:jc w:val="both"/>
              <w:rPr>
                <w:rFonts w:cstheme="minorHAnsi"/>
                <w:iCs/>
                <w:sz w:val="20"/>
                <w:szCs w:val="20"/>
              </w:rPr>
            </w:pPr>
          </w:p>
          <w:p w14:paraId="385E5CC6" w14:textId="77777777" w:rsidR="004D6571" w:rsidRPr="002A6A5C" w:rsidRDefault="004D6571" w:rsidP="00907E19">
            <w:pPr>
              <w:pStyle w:val="Footer"/>
              <w:jc w:val="both"/>
              <w:rPr>
                <w:rFonts w:cstheme="minorHAnsi"/>
                <w:sz w:val="20"/>
                <w:szCs w:val="20"/>
              </w:rPr>
            </w:pPr>
            <w:r w:rsidRPr="002A6A5C">
              <w:rPr>
                <w:rFonts w:cstheme="minorHAnsi"/>
                <w:sz w:val="20"/>
                <w:szCs w:val="20"/>
              </w:rPr>
              <w:t>Address:</w:t>
            </w:r>
          </w:p>
        </w:tc>
        <w:tc>
          <w:tcPr>
            <w:tcW w:w="5174" w:type="dxa"/>
            <w:tcBorders>
              <w:bottom w:val="single" w:sz="4" w:space="0" w:color="000000"/>
            </w:tcBorders>
          </w:tcPr>
          <w:p w14:paraId="26050FBD" w14:textId="77777777" w:rsidR="004D6571" w:rsidRPr="002A6A5C" w:rsidRDefault="004D6571" w:rsidP="00907E19">
            <w:pPr>
              <w:pStyle w:val="Footer"/>
              <w:snapToGrid w:val="0"/>
              <w:jc w:val="both"/>
              <w:rPr>
                <w:rFonts w:cstheme="minorHAnsi"/>
                <w:iCs/>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r w:rsidR="004D6571" w:rsidRPr="002A6A5C" w14:paraId="2512ECD5" w14:textId="77777777" w:rsidTr="00907E19">
        <w:tc>
          <w:tcPr>
            <w:tcW w:w="3348" w:type="dxa"/>
          </w:tcPr>
          <w:p w14:paraId="44D1216F" w14:textId="77777777" w:rsidR="004D6571" w:rsidRPr="002A6A5C" w:rsidRDefault="004D6571" w:rsidP="00907E19">
            <w:pPr>
              <w:pStyle w:val="Footer"/>
              <w:snapToGrid w:val="0"/>
              <w:jc w:val="both"/>
              <w:rPr>
                <w:rFonts w:cstheme="minorHAnsi"/>
                <w:iCs/>
                <w:sz w:val="20"/>
                <w:szCs w:val="20"/>
              </w:rPr>
            </w:pPr>
          </w:p>
          <w:p w14:paraId="3517F98F" w14:textId="77777777" w:rsidR="004D6571" w:rsidRPr="002A6A5C" w:rsidRDefault="004D6571" w:rsidP="00907E19">
            <w:pPr>
              <w:pStyle w:val="Footer"/>
              <w:jc w:val="both"/>
              <w:rPr>
                <w:rFonts w:cstheme="minorHAnsi"/>
                <w:sz w:val="20"/>
                <w:szCs w:val="20"/>
              </w:rPr>
            </w:pPr>
          </w:p>
        </w:tc>
        <w:tc>
          <w:tcPr>
            <w:tcW w:w="5174" w:type="dxa"/>
            <w:tcBorders>
              <w:bottom w:val="single" w:sz="4" w:space="0" w:color="000000"/>
            </w:tcBorders>
          </w:tcPr>
          <w:p w14:paraId="1E2E8E8C" w14:textId="77777777" w:rsidR="004D6571" w:rsidRPr="002A6A5C" w:rsidRDefault="004D6571" w:rsidP="00907E19">
            <w:pPr>
              <w:pStyle w:val="Footer"/>
              <w:snapToGrid w:val="0"/>
              <w:jc w:val="both"/>
              <w:rPr>
                <w:rFonts w:cstheme="minorHAnsi"/>
                <w:iCs/>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r w:rsidR="004D6571" w:rsidRPr="002A6A5C" w14:paraId="5A142C33" w14:textId="77777777" w:rsidTr="00907E19">
        <w:tc>
          <w:tcPr>
            <w:tcW w:w="3348" w:type="dxa"/>
          </w:tcPr>
          <w:p w14:paraId="34223B45" w14:textId="77777777" w:rsidR="004D6571" w:rsidRPr="002A6A5C" w:rsidRDefault="004D6571" w:rsidP="00907E19">
            <w:pPr>
              <w:pStyle w:val="Footer"/>
              <w:snapToGrid w:val="0"/>
              <w:jc w:val="both"/>
              <w:rPr>
                <w:rFonts w:cstheme="minorHAnsi"/>
                <w:iCs/>
                <w:sz w:val="20"/>
                <w:szCs w:val="20"/>
              </w:rPr>
            </w:pPr>
          </w:p>
          <w:p w14:paraId="4CC6DF68" w14:textId="77777777" w:rsidR="004D6571" w:rsidRPr="002A6A5C" w:rsidRDefault="004D6571" w:rsidP="00907E19">
            <w:pPr>
              <w:pStyle w:val="Footer"/>
              <w:jc w:val="both"/>
              <w:rPr>
                <w:rFonts w:cstheme="minorHAnsi"/>
                <w:sz w:val="20"/>
                <w:szCs w:val="20"/>
              </w:rPr>
            </w:pPr>
            <w:r w:rsidRPr="002A6A5C">
              <w:rPr>
                <w:rFonts w:cstheme="minorHAnsi"/>
                <w:sz w:val="20"/>
                <w:szCs w:val="20"/>
              </w:rPr>
              <w:t>Name of Medicine:</w:t>
            </w:r>
          </w:p>
        </w:tc>
        <w:tc>
          <w:tcPr>
            <w:tcW w:w="5174" w:type="dxa"/>
            <w:tcBorders>
              <w:bottom w:val="single" w:sz="4" w:space="0" w:color="000000"/>
            </w:tcBorders>
          </w:tcPr>
          <w:p w14:paraId="2A9EDACA" w14:textId="77777777" w:rsidR="004D6571" w:rsidRPr="002A6A5C" w:rsidRDefault="004D6571" w:rsidP="00907E19">
            <w:pPr>
              <w:pStyle w:val="Footer"/>
              <w:snapToGrid w:val="0"/>
              <w:jc w:val="both"/>
              <w:rPr>
                <w:rFonts w:cstheme="minorHAnsi"/>
                <w:iCs/>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r w:rsidR="004D6571" w:rsidRPr="002A6A5C" w14:paraId="7F1E6089" w14:textId="77777777" w:rsidTr="00907E19">
        <w:tc>
          <w:tcPr>
            <w:tcW w:w="3348" w:type="dxa"/>
          </w:tcPr>
          <w:p w14:paraId="539CD7A1" w14:textId="77777777" w:rsidR="004D6571" w:rsidRPr="002A6A5C" w:rsidRDefault="004D6571" w:rsidP="00907E19">
            <w:pPr>
              <w:pStyle w:val="Footer"/>
              <w:snapToGrid w:val="0"/>
              <w:jc w:val="both"/>
              <w:rPr>
                <w:rFonts w:cstheme="minorHAnsi"/>
                <w:iCs/>
                <w:sz w:val="20"/>
                <w:szCs w:val="20"/>
              </w:rPr>
            </w:pPr>
          </w:p>
          <w:p w14:paraId="35D547FE" w14:textId="77777777" w:rsidR="004D6571" w:rsidRPr="002A6A5C" w:rsidRDefault="004D6571" w:rsidP="00907E19">
            <w:pPr>
              <w:pStyle w:val="Footer"/>
              <w:jc w:val="both"/>
              <w:rPr>
                <w:rFonts w:cstheme="minorHAnsi"/>
                <w:sz w:val="20"/>
                <w:szCs w:val="20"/>
              </w:rPr>
            </w:pPr>
            <w:r w:rsidRPr="002A6A5C">
              <w:rPr>
                <w:rFonts w:cstheme="minorHAnsi"/>
                <w:sz w:val="20"/>
                <w:szCs w:val="20"/>
              </w:rPr>
              <w:t>Procedures to be taken in an emergency:</w:t>
            </w:r>
          </w:p>
        </w:tc>
        <w:tc>
          <w:tcPr>
            <w:tcW w:w="5174" w:type="dxa"/>
            <w:tcBorders>
              <w:bottom w:val="single" w:sz="4" w:space="0" w:color="000000"/>
            </w:tcBorders>
          </w:tcPr>
          <w:p w14:paraId="3B53BEAC" w14:textId="77777777" w:rsidR="004D6571" w:rsidRPr="002A6A5C" w:rsidRDefault="004D6571" w:rsidP="00907E19">
            <w:pPr>
              <w:pStyle w:val="Footer"/>
              <w:snapToGrid w:val="0"/>
              <w:jc w:val="both"/>
              <w:rPr>
                <w:rFonts w:cstheme="minorHAnsi"/>
                <w:iCs/>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bl>
    <w:p w14:paraId="6A9A2604" w14:textId="77777777" w:rsidR="004D6571" w:rsidRPr="002A6A5C" w:rsidRDefault="004D6571" w:rsidP="004D6571">
      <w:pPr>
        <w:pStyle w:val="Footer"/>
        <w:jc w:val="both"/>
        <w:rPr>
          <w:rFonts w:cstheme="minorHAnsi"/>
          <w:b/>
          <w:bCs/>
          <w:sz w:val="20"/>
          <w:szCs w:val="20"/>
        </w:rPr>
      </w:pPr>
    </w:p>
    <w:p w14:paraId="3DD220FA" w14:textId="77777777" w:rsidR="004D6571" w:rsidRPr="002A6A5C" w:rsidRDefault="004D6571" w:rsidP="004D6571">
      <w:pPr>
        <w:pStyle w:val="Footer"/>
        <w:jc w:val="both"/>
        <w:rPr>
          <w:rFonts w:cstheme="minorHAnsi"/>
          <w:b/>
          <w:bCs/>
          <w:sz w:val="20"/>
          <w:szCs w:val="20"/>
        </w:rPr>
      </w:pPr>
    </w:p>
    <w:p w14:paraId="4BBB5A41" w14:textId="77777777" w:rsidR="004D6571" w:rsidRPr="002A6A5C" w:rsidRDefault="004D6571" w:rsidP="004D6571">
      <w:pPr>
        <w:pStyle w:val="Footer"/>
        <w:jc w:val="both"/>
        <w:rPr>
          <w:rFonts w:cstheme="minorHAnsi"/>
          <w:b/>
          <w:bCs/>
          <w:sz w:val="20"/>
          <w:szCs w:val="20"/>
        </w:rPr>
      </w:pPr>
      <w:r w:rsidRPr="002A6A5C">
        <w:rPr>
          <w:rFonts w:cstheme="minorHAnsi"/>
          <w:b/>
          <w:bCs/>
          <w:sz w:val="20"/>
          <w:szCs w:val="20"/>
        </w:rPr>
        <w:t>Contact Information</w:t>
      </w:r>
    </w:p>
    <w:p w14:paraId="7B186A81" w14:textId="77777777" w:rsidR="004D6571" w:rsidRPr="002A6A5C" w:rsidRDefault="004D6571" w:rsidP="004D6571">
      <w:pPr>
        <w:pStyle w:val="Footer"/>
        <w:jc w:val="both"/>
        <w:rPr>
          <w:rFonts w:cstheme="minorHAnsi"/>
          <w:sz w:val="20"/>
          <w:szCs w:val="20"/>
        </w:rPr>
      </w:pPr>
    </w:p>
    <w:tbl>
      <w:tblPr>
        <w:tblW w:w="0" w:type="auto"/>
        <w:tblLayout w:type="fixed"/>
        <w:tblLook w:val="0000" w:firstRow="0" w:lastRow="0" w:firstColumn="0" w:lastColumn="0" w:noHBand="0" w:noVBand="0"/>
      </w:tblPr>
      <w:tblGrid>
        <w:gridCol w:w="3348"/>
        <w:gridCol w:w="5174"/>
      </w:tblGrid>
      <w:tr w:rsidR="004D6571" w:rsidRPr="002A6A5C" w14:paraId="2C79EBCC" w14:textId="77777777" w:rsidTr="00907E19">
        <w:tc>
          <w:tcPr>
            <w:tcW w:w="3348" w:type="dxa"/>
          </w:tcPr>
          <w:p w14:paraId="4F24943C" w14:textId="77777777" w:rsidR="004D6571" w:rsidRPr="002A6A5C" w:rsidRDefault="004D6571" w:rsidP="00907E19">
            <w:pPr>
              <w:pStyle w:val="Footer"/>
              <w:snapToGrid w:val="0"/>
              <w:jc w:val="both"/>
              <w:rPr>
                <w:rFonts w:cstheme="minorHAnsi"/>
                <w:sz w:val="20"/>
                <w:szCs w:val="20"/>
              </w:rPr>
            </w:pPr>
          </w:p>
          <w:p w14:paraId="5ED90B35" w14:textId="77777777" w:rsidR="004D6571" w:rsidRPr="002A6A5C" w:rsidRDefault="004D6571" w:rsidP="00907E19">
            <w:pPr>
              <w:pStyle w:val="Footer"/>
              <w:jc w:val="both"/>
              <w:rPr>
                <w:rFonts w:cstheme="minorHAnsi"/>
                <w:sz w:val="20"/>
                <w:szCs w:val="20"/>
              </w:rPr>
            </w:pPr>
            <w:r w:rsidRPr="002A6A5C">
              <w:rPr>
                <w:rFonts w:cstheme="minorHAnsi"/>
                <w:sz w:val="20"/>
                <w:szCs w:val="20"/>
              </w:rPr>
              <w:t>Name:</w:t>
            </w:r>
          </w:p>
        </w:tc>
        <w:tc>
          <w:tcPr>
            <w:tcW w:w="5174" w:type="dxa"/>
            <w:tcBorders>
              <w:bottom w:val="single" w:sz="4" w:space="0" w:color="000000"/>
            </w:tcBorders>
          </w:tcPr>
          <w:p w14:paraId="161A58C8" w14:textId="77777777" w:rsidR="004D6571" w:rsidRPr="002A6A5C" w:rsidRDefault="004D6571" w:rsidP="00907E19">
            <w:pPr>
              <w:pStyle w:val="Footer"/>
              <w:snapToGrid w:val="0"/>
              <w:jc w:val="both"/>
              <w:rPr>
                <w:rFonts w:cstheme="minorHAnsi"/>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r w:rsidR="004D6571" w:rsidRPr="002A6A5C" w14:paraId="410000C7" w14:textId="77777777" w:rsidTr="00907E19">
        <w:tc>
          <w:tcPr>
            <w:tcW w:w="3348" w:type="dxa"/>
          </w:tcPr>
          <w:p w14:paraId="6AD9664E" w14:textId="77777777" w:rsidR="004D6571" w:rsidRPr="002A6A5C" w:rsidRDefault="004D6571" w:rsidP="00907E19">
            <w:pPr>
              <w:pStyle w:val="Footer"/>
              <w:snapToGrid w:val="0"/>
              <w:jc w:val="both"/>
              <w:rPr>
                <w:rFonts w:cstheme="minorHAnsi"/>
                <w:sz w:val="20"/>
                <w:szCs w:val="20"/>
              </w:rPr>
            </w:pPr>
          </w:p>
          <w:p w14:paraId="31A74896" w14:textId="77777777" w:rsidR="004D6571" w:rsidRPr="002A6A5C" w:rsidRDefault="004D6571" w:rsidP="00907E19">
            <w:pPr>
              <w:pStyle w:val="Footer"/>
              <w:jc w:val="both"/>
              <w:rPr>
                <w:rFonts w:cstheme="minorHAnsi"/>
                <w:sz w:val="20"/>
                <w:szCs w:val="20"/>
              </w:rPr>
            </w:pPr>
            <w:r w:rsidRPr="002A6A5C">
              <w:rPr>
                <w:rFonts w:cstheme="minorHAnsi"/>
                <w:sz w:val="20"/>
                <w:szCs w:val="20"/>
              </w:rPr>
              <w:t>Daytime Phone No:</w:t>
            </w:r>
          </w:p>
        </w:tc>
        <w:tc>
          <w:tcPr>
            <w:tcW w:w="5174" w:type="dxa"/>
            <w:tcBorders>
              <w:bottom w:val="single" w:sz="4" w:space="0" w:color="000000"/>
            </w:tcBorders>
          </w:tcPr>
          <w:p w14:paraId="2084050C" w14:textId="77777777" w:rsidR="004D6571" w:rsidRPr="002A6A5C" w:rsidRDefault="004D6571" w:rsidP="00907E19">
            <w:pPr>
              <w:pStyle w:val="Footer"/>
              <w:snapToGrid w:val="0"/>
              <w:jc w:val="both"/>
              <w:rPr>
                <w:rFonts w:cstheme="minorHAnsi"/>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r w:rsidR="004D6571" w:rsidRPr="002A6A5C" w14:paraId="1D379098" w14:textId="77777777" w:rsidTr="00907E19">
        <w:trPr>
          <w:trHeight w:val="597"/>
        </w:trPr>
        <w:tc>
          <w:tcPr>
            <w:tcW w:w="3348" w:type="dxa"/>
          </w:tcPr>
          <w:p w14:paraId="6BF7610E" w14:textId="77777777" w:rsidR="004D6571" w:rsidRPr="002A6A5C" w:rsidRDefault="004D6571" w:rsidP="00907E19">
            <w:pPr>
              <w:pStyle w:val="Footer"/>
              <w:snapToGrid w:val="0"/>
              <w:jc w:val="both"/>
              <w:rPr>
                <w:rFonts w:cstheme="minorHAnsi"/>
                <w:sz w:val="20"/>
                <w:szCs w:val="20"/>
              </w:rPr>
            </w:pPr>
          </w:p>
          <w:p w14:paraId="7889368D" w14:textId="77777777" w:rsidR="004D6571" w:rsidRPr="002A6A5C" w:rsidRDefault="004D6571" w:rsidP="00907E19">
            <w:pPr>
              <w:pStyle w:val="Footer"/>
              <w:jc w:val="both"/>
              <w:rPr>
                <w:rFonts w:cstheme="minorHAnsi"/>
                <w:sz w:val="20"/>
                <w:szCs w:val="20"/>
              </w:rPr>
            </w:pPr>
            <w:r w:rsidRPr="002A6A5C">
              <w:rPr>
                <w:rFonts w:cstheme="minorHAnsi"/>
                <w:sz w:val="20"/>
                <w:szCs w:val="20"/>
              </w:rPr>
              <w:t>Relationship to child:</w:t>
            </w:r>
          </w:p>
        </w:tc>
        <w:tc>
          <w:tcPr>
            <w:tcW w:w="5174" w:type="dxa"/>
            <w:tcBorders>
              <w:bottom w:val="single" w:sz="4" w:space="0" w:color="000000"/>
            </w:tcBorders>
          </w:tcPr>
          <w:p w14:paraId="12EAD9E6" w14:textId="77777777" w:rsidR="004D6571" w:rsidRPr="002A6A5C" w:rsidRDefault="004D6571" w:rsidP="00907E19">
            <w:pPr>
              <w:pStyle w:val="Footer"/>
              <w:snapToGrid w:val="0"/>
              <w:jc w:val="both"/>
              <w:rPr>
                <w:rFonts w:cstheme="minorHAnsi"/>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bl>
    <w:p w14:paraId="25DC539F" w14:textId="77777777" w:rsidR="004D6571" w:rsidRPr="002A6A5C" w:rsidRDefault="004D6571" w:rsidP="004D6571">
      <w:pPr>
        <w:pStyle w:val="Footer"/>
        <w:jc w:val="both"/>
        <w:rPr>
          <w:rFonts w:cstheme="minorHAnsi"/>
          <w:sz w:val="20"/>
          <w:szCs w:val="20"/>
        </w:rPr>
      </w:pPr>
    </w:p>
    <w:p w14:paraId="63E83F18" w14:textId="77777777" w:rsidR="004D6571" w:rsidRPr="002A6A5C" w:rsidRDefault="004D6571" w:rsidP="004D6571">
      <w:pPr>
        <w:pStyle w:val="Footer"/>
        <w:jc w:val="both"/>
        <w:rPr>
          <w:rFonts w:cstheme="minorHAnsi"/>
          <w:sz w:val="20"/>
          <w:szCs w:val="20"/>
        </w:rPr>
      </w:pPr>
    </w:p>
    <w:p w14:paraId="17A669EF" w14:textId="77777777" w:rsidR="004D6571" w:rsidRPr="002A6A5C" w:rsidRDefault="004D6571" w:rsidP="004D6571">
      <w:pPr>
        <w:pStyle w:val="Footer"/>
        <w:jc w:val="both"/>
        <w:rPr>
          <w:rFonts w:cstheme="minorHAnsi"/>
          <w:sz w:val="20"/>
          <w:szCs w:val="20"/>
        </w:rPr>
      </w:pPr>
      <w:r w:rsidRPr="002A6A5C">
        <w:rPr>
          <w:rFonts w:cstheme="minorHAnsi"/>
          <w:sz w:val="20"/>
          <w:szCs w:val="20"/>
        </w:rPr>
        <w:t>I would like my son/daughter to keep his/her medicine on him/her for use as necessary.</w:t>
      </w:r>
    </w:p>
    <w:tbl>
      <w:tblPr>
        <w:tblW w:w="0" w:type="auto"/>
        <w:tblLayout w:type="fixed"/>
        <w:tblLook w:val="0000" w:firstRow="0" w:lastRow="0" w:firstColumn="0" w:lastColumn="0" w:noHBand="0" w:noVBand="0"/>
      </w:tblPr>
      <w:tblGrid>
        <w:gridCol w:w="1406"/>
        <w:gridCol w:w="3378"/>
        <w:gridCol w:w="805"/>
        <w:gridCol w:w="2933"/>
      </w:tblGrid>
      <w:tr w:rsidR="004D6571" w:rsidRPr="002A6A5C" w14:paraId="470036DB" w14:textId="77777777" w:rsidTr="00907E19">
        <w:tc>
          <w:tcPr>
            <w:tcW w:w="1406" w:type="dxa"/>
          </w:tcPr>
          <w:p w14:paraId="0C3DE6A6" w14:textId="77777777" w:rsidR="004D6571" w:rsidRPr="002A6A5C" w:rsidRDefault="004D6571" w:rsidP="00907E19">
            <w:pPr>
              <w:pStyle w:val="Footer"/>
              <w:snapToGrid w:val="0"/>
              <w:spacing w:before="240"/>
              <w:jc w:val="both"/>
              <w:rPr>
                <w:rFonts w:cstheme="minorHAnsi"/>
                <w:sz w:val="20"/>
                <w:szCs w:val="20"/>
              </w:rPr>
            </w:pPr>
            <w:r w:rsidRPr="002A6A5C">
              <w:rPr>
                <w:rFonts w:cstheme="minorHAnsi"/>
                <w:sz w:val="20"/>
                <w:szCs w:val="20"/>
              </w:rPr>
              <w:t>Signed:</w:t>
            </w:r>
          </w:p>
        </w:tc>
        <w:tc>
          <w:tcPr>
            <w:tcW w:w="3378" w:type="dxa"/>
          </w:tcPr>
          <w:p w14:paraId="6FBAD364" w14:textId="77777777" w:rsidR="004D6571" w:rsidRPr="002A6A5C" w:rsidRDefault="004D6571" w:rsidP="00907E19">
            <w:pPr>
              <w:pStyle w:val="Footer"/>
              <w:snapToGrid w:val="0"/>
              <w:spacing w:before="240"/>
              <w:jc w:val="both"/>
              <w:rPr>
                <w:rFonts w:cstheme="minorHAnsi"/>
                <w:sz w:val="20"/>
                <w:szCs w:val="20"/>
              </w:rPr>
            </w:pPr>
          </w:p>
        </w:tc>
        <w:tc>
          <w:tcPr>
            <w:tcW w:w="805" w:type="dxa"/>
          </w:tcPr>
          <w:p w14:paraId="3101716D" w14:textId="77777777" w:rsidR="004D6571" w:rsidRPr="002A6A5C" w:rsidRDefault="004D6571" w:rsidP="00907E19">
            <w:pPr>
              <w:pStyle w:val="Footer"/>
              <w:snapToGrid w:val="0"/>
              <w:spacing w:before="240"/>
              <w:jc w:val="both"/>
              <w:rPr>
                <w:rFonts w:cstheme="minorHAnsi"/>
                <w:sz w:val="20"/>
                <w:szCs w:val="20"/>
              </w:rPr>
            </w:pPr>
            <w:r w:rsidRPr="002A6A5C">
              <w:rPr>
                <w:rFonts w:cstheme="minorHAnsi"/>
                <w:sz w:val="20"/>
                <w:szCs w:val="20"/>
              </w:rPr>
              <w:t>Date:</w:t>
            </w:r>
          </w:p>
        </w:tc>
        <w:tc>
          <w:tcPr>
            <w:tcW w:w="2933" w:type="dxa"/>
          </w:tcPr>
          <w:p w14:paraId="58BFEC95" w14:textId="77777777" w:rsidR="004D6571" w:rsidRPr="002A6A5C" w:rsidRDefault="004D6571" w:rsidP="00907E19">
            <w:pPr>
              <w:pStyle w:val="Footer"/>
              <w:snapToGrid w:val="0"/>
              <w:spacing w:before="240"/>
              <w:jc w:val="both"/>
              <w:rPr>
                <w:rFonts w:cstheme="minorHAnsi"/>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bl>
    <w:p w14:paraId="5DC4596E" w14:textId="77777777" w:rsidR="004D6571" w:rsidRPr="002A6A5C" w:rsidRDefault="004D6571" w:rsidP="004D6571">
      <w:pPr>
        <w:pStyle w:val="Footer"/>
        <w:jc w:val="both"/>
        <w:rPr>
          <w:rFonts w:cstheme="minorHAnsi"/>
          <w:sz w:val="20"/>
          <w:szCs w:val="20"/>
        </w:rPr>
      </w:pPr>
    </w:p>
    <w:p w14:paraId="17619EE5" w14:textId="77777777" w:rsidR="004D6571" w:rsidRPr="002A6A5C" w:rsidRDefault="004D6571" w:rsidP="004D6571">
      <w:pPr>
        <w:rPr>
          <w:rFonts w:eastAsia="Times New Roman" w:cstheme="minorHAnsi"/>
          <w:b/>
          <w:sz w:val="20"/>
          <w:szCs w:val="20"/>
          <w:lang w:eastAsia="en-GB"/>
        </w:rPr>
      </w:pPr>
      <w:r w:rsidRPr="002A6A5C">
        <w:rPr>
          <w:rFonts w:cstheme="minorHAnsi"/>
          <w:sz w:val="20"/>
          <w:szCs w:val="20"/>
        </w:rPr>
        <w:t>If more than one medicine is to be given a separate form should be completed for each one.</w:t>
      </w:r>
      <w:r w:rsidRPr="002A6A5C">
        <w:rPr>
          <w:rFonts w:cstheme="minorHAnsi"/>
          <w:sz w:val="20"/>
          <w:szCs w:val="20"/>
        </w:rPr>
        <w:br w:type="page"/>
      </w:r>
    </w:p>
    <w:p w14:paraId="3AC2097E" w14:textId="77777777" w:rsidR="004D6571" w:rsidRPr="002A6A5C" w:rsidRDefault="004D6571" w:rsidP="004D6571">
      <w:pPr>
        <w:pStyle w:val="Heading1"/>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lastRenderedPageBreak/>
        <w:t>Template G: staff training record – administration of medicines</w:t>
      </w:r>
      <w:bookmarkEnd w:id="9"/>
    </w:p>
    <w:p w14:paraId="71E9947C" w14:textId="77777777" w:rsidR="004D6571" w:rsidRPr="002A6A5C" w:rsidRDefault="004D6571" w:rsidP="004D6571">
      <w:pPr>
        <w:jc w:val="both"/>
        <w:rPr>
          <w:rFonts w:cstheme="minorHAnsi"/>
          <w:sz w:val="20"/>
          <w:szCs w:val="20"/>
        </w:rPr>
      </w:pPr>
    </w:p>
    <w:tbl>
      <w:tblPr>
        <w:tblW w:w="0" w:type="auto"/>
        <w:tblLayout w:type="fixed"/>
        <w:tblLook w:val="01E0" w:firstRow="1" w:lastRow="1" w:firstColumn="1" w:lastColumn="1" w:noHBand="0" w:noVBand="0"/>
      </w:tblPr>
      <w:tblGrid>
        <w:gridCol w:w="4099"/>
        <w:gridCol w:w="884"/>
        <w:gridCol w:w="884"/>
        <w:gridCol w:w="884"/>
        <w:gridCol w:w="2492"/>
      </w:tblGrid>
      <w:tr w:rsidR="004D6571" w:rsidRPr="002A6A5C" w14:paraId="7183B860" w14:textId="77777777" w:rsidTr="00907E19">
        <w:tc>
          <w:tcPr>
            <w:tcW w:w="4099" w:type="dxa"/>
            <w:tcBorders>
              <w:right w:val="single" w:sz="4" w:space="0" w:color="auto"/>
            </w:tcBorders>
            <w:tcMar>
              <w:top w:w="57" w:type="dxa"/>
              <w:bottom w:w="57" w:type="dxa"/>
            </w:tcMar>
          </w:tcPr>
          <w:p w14:paraId="6FD8A9B5" w14:textId="77777777" w:rsidR="004D6571" w:rsidRPr="002A6A5C" w:rsidRDefault="004D6571" w:rsidP="00907E19">
            <w:pPr>
              <w:jc w:val="both"/>
              <w:rPr>
                <w:rFonts w:cstheme="minorHAnsi"/>
                <w:sz w:val="20"/>
                <w:szCs w:val="20"/>
              </w:rPr>
            </w:pPr>
            <w:r w:rsidRPr="002A6A5C">
              <w:rPr>
                <w:rFonts w:cstheme="minorHAnsi"/>
                <w:sz w:val="20"/>
                <w:szCs w:val="20"/>
              </w:rPr>
              <w:t>Name of school/setting</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413D853" w14:textId="77777777" w:rsidR="004D6571" w:rsidRPr="002A6A5C" w:rsidRDefault="004D6571" w:rsidP="00907E19">
            <w:pPr>
              <w:jc w:val="both"/>
              <w:rPr>
                <w:rFonts w:cstheme="minorHAnsi"/>
                <w:sz w:val="20"/>
                <w:szCs w:val="20"/>
              </w:rPr>
            </w:pPr>
          </w:p>
        </w:tc>
      </w:tr>
      <w:tr w:rsidR="004D6571" w:rsidRPr="002A6A5C" w14:paraId="43775D93" w14:textId="77777777" w:rsidTr="00907E19">
        <w:tc>
          <w:tcPr>
            <w:tcW w:w="4099" w:type="dxa"/>
            <w:tcBorders>
              <w:right w:val="single" w:sz="4" w:space="0" w:color="auto"/>
            </w:tcBorders>
            <w:tcMar>
              <w:top w:w="57" w:type="dxa"/>
              <w:bottom w:w="57" w:type="dxa"/>
            </w:tcMar>
          </w:tcPr>
          <w:p w14:paraId="5EDE3703" w14:textId="77777777" w:rsidR="004D6571" w:rsidRPr="002A6A5C" w:rsidRDefault="004D6571" w:rsidP="00907E19">
            <w:pPr>
              <w:jc w:val="both"/>
              <w:rPr>
                <w:rFonts w:cstheme="minorHAnsi"/>
                <w:sz w:val="20"/>
                <w:szCs w:val="20"/>
              </w:rPr>
            </w:pPr>
            <w:r w:rsidRPr="002A6A5C">
              <w:rPr>
                <w:rFonts w:cstheme="minorHAnsi"/>
                <w:sz w:val="20"/>
                <w:szCs w:val="20"/>
              </w:rPr>
              <w:t>Name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A7A9836" w14:textId="77777777" w:rsidR="004D6571" w:rsidRPr="002A6A5C" w:rsidRDefault="004D6571" w:rsidP="00907E19">
            <w:pPr>
              <w:jc w:val="both"/>
              <w:rPr>
                <w:rFonts w:cstheme="minorHAnsi"/>
                <w:sz w:val="20"/>
                <w:szCs w:val="20"/>
              </w:rPr>
            </w:pPr>
          </w:p>
        </w:tc>
      </w:tr>
      <w:tr w:rsidR="004D6571" w:rsidRPr="002A6A5C" w14:paraId="63528921" w14:textId="77777777" w:rsidTr="00907E19">
        <w:tc>
          <w:tcPr>
            <w:tcW w:w="4099" w:type="dxa"/>
            <w:tcBorders>
              <w:right w:val="single" w:sz="4" w:space="0" w:color="auto"/>
            </w:tcBorders>
            <w:tcMar>
              <w:top w:w="57" w:type="dxa"/>
              <w:bottom w:w="57" w:type="dxa"/>
            </w:tcMar>
          </w:tcPr>
          <w:p w14:paraId="5FD159E1" w14:textId="77777777" w:rsidR="004D6571" w:rsidRPr="002A6A5C" w:rsidRDefault="004D6571" w:rsidP="00907E19">
            <w:pPr>
              <w:jc w:val="both"/>
              <w:rPr>
                <w:rFonts w:cstheme="minorHAnsi"/>
                <w:sz w:val="20"/>
                <w:szCs w:val="20"/>
              </w:rPr>
            </w:pPr>
            <w:r w:rsidRPr="002A6A5C">
              <w:rPr>
                <w:rFonts w:cstheme="minorHAnsi"/>
                <w:sz w:val="20"/>
                <w:szCs w:val="20"/>
              </w:rPr>
              <w:t>Type of training received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7CE7A2C" w14:textId="77777777" w:rsidR="004D6571" w:rsidRPr="002A6A5C" w:rsidRDefault="004D6571" w:rsidP="00907E19">
            <w:pPr>
              <w:jc w:val="both"/>
              <w:rPr>
                <w:rFonts w:cstheme="minorHAnsi"/>
                <w:sz w:val="20"/>
                <w:szCs w:val="20"/>
              </w:rPr>
            </w:pPr>
          </w:p>
        </w:tc>
      </w:tr>
      <w:tr w:rsidR="004D6571" w:rsidRPr="002A6A5C" w14:paraId="5F4FF35B" w14:textId="77777777" w:rsidTr="00907E19">
        <w:tc>
          <w:tcPr>
            <w:tcW w:w="4099" w:type="dxa"/>
            <w:tcBorders>
              <w:right w:val="single" w:sz="4" w:space="0" w:color="auto"/>
            </w:tcBorders>
            <w:tcMar>
              <w:top w:w="57" w:type="dxa"/>
              <w:bottom w:w="57" w:type="dxa"/>
            </w:tcMar>
          </w:tcPr>
          <w:p w14:paraId="703C3F53" w14:textId="77777777" w:rsidR="004D6571" w:rsidRPr="002A6A5C" w:rsidRDefault="004D6571" w:rsidP="00907E19">
            <w:pPr>
              <w:jc w:val="both"/>
              <w:rPr>
                <w:rFonts w:cstheme="minorHAnsi"/>
                <w:sz w:val="20"/>
                <w:szCs w:val="20"/>
              </w:rPr>
            </w:pPr>
            <w:r w:rsidRPr="002A6A5C">
              <w:rPr>
                <w:rFonts w:cstheme="minorHAnsi"/>
                <w:sz w:val="20"/>
                <w:szCs w:val="20"/>
              </w:rPr>
              <w:t>Date of training completed</w:t>
            </w:r>
          </w:p>
        </w:tc>
        <w:tc>
          <w:tcPr>
            <w:tcW w:w="884" w:type="dxa"/>
            <w:tcBorders>
              <w:top w:val="single" w:sz="4" w:space="0" w:color="auto"/>
              <w:left w:val="single" w:sz="4" w:space="0" w:color="auto"/>
              <w:bottom w:val="single" w:sz="4" w:space="0" w:color="auto"/>
            </w:tcBorders>
            <w:tcMar>
              <w:top w:w="57" w:type="dxa"/>
              <w:bottom w:w="57" w:type="dxa"/>
            </w:tcMar>
          </w:tcPr>
          <w:p w14:paraId="2C7DA92C" w14:textId="77777777" w:rsidR="004D6571" w:rsidRPr="002A6A5C" w:rsidRDefault="004D6571" w:rsidP="00907E19">
            <w:pPr>
              <w:jc w:val="both"/>
              <w:rPr>
                <w:rFonts w:cstheme="minorHAnsi"/>
                <w:sz w:val="20"/>
                <w:szCs w:val="20"/>
              </w:rPr>
            </w:pPr>
          </w:p>
        </w:tc>
        <w:tc>
          <w:tcPr>
            <w:tcW w:w="884" w:type="dxa"/>
            <w:tcBorders>
              <w:top w:val="single" w:sz="4" w:space="0" w:color="auto"/>
              <w:bottom w:val="single" w:sz="4" w:space="0" w:color="auto"/>
            </w:tcBorders>
            <w:tcMar>
              <w:top w:w="57" w:type="dxa"/>
              <w:bottom w:w="57" w:type="dxa"/>
            </w:tcMar>
          </w:tcPr>
          <w:p w14:paraId="3F904CCB" w14:textId="77777777" w:rsidR="004D6571" w:rsidRPr="002A6A5C" w:rsidRDefault="004D6571" w:rsidP="00907E19">
            <w:pPr>
              <w:jc w:val="both"/>
              <w:rPr>
                <w:rFonts w:cstheme="minorHAnsi"/>
                <w:sz w:val="20"/>
                <w:szCs w:val="20"/>
              </w:rPr>
            </w:pPr>
          </w:p>
        </w:tc>
        <w:tc>
          <w:tcPr>
            <w:tcW w:w="884" w:type="dxa"/>
            <w:tcBorders>
              <w:top w:val="single" w:sz="4" w:space="0" w:color="auto"/>
              <w:bottom w:val="single" w:sz="4" w:space="0" w:color="auto"/>
            </w:tcBorders>
            <w:tcMar>
              <w:top w:w="57" w:type="dxa"/>
              <w:bottom w:w="57" w:type="dxa"/>
            </w:tcMar>
          </w:tcPr>
          <w:p w14:paraId="040360B8" w14:textId="77777777" w:rsidR="004D6571" w:rsidRPr="002A6A5C" w:rsidRDefault="004D6571" w:rsidP="00907E19">
            <w:pPr>
              <w:jc w:val="both"/>
              <w:rPr>
                <w:rFonts w:cstheme="minorHAnsi"/>
                <w:sz w:val="20"/>
                <w:szCs w:val="20"/>
              </w:rPr>
            </w:pPr>
          </w:p>
        </w:tc>
        <w:tc>
          <w:tcPr>
            <w:tcW w:w="2492" w:type="dxa"/>
            <w:tcBorders>
              <w:top w:val="single" w:sz="4" w:space="0" w:color="auto"/>
              <w:bottom w:val="single" w:sz="4" w:space="0" w:color="auto"/>
              <w:right w:val="single" w:sz="4" w:space="0" w:color="auto"/>
            </w:tcBorders>
            <w:tcMar>
              <w:top w:w="57" w:type="dxa"/>
              <w:bottom w:w="57" w:type="dxa"/>
            </w:tcMar>
          </w:tcPr>
          <w:p w14:paraId="17A1CA98" w14:textId="77777777" w:rsidR="004D6571" w:rsidRPr="002A6A5C" w:rsidRDefault="004D6571" w:rsidP="00907E19">
            <w:pPr>
              <w:jc w:val="both"/>
              <w:rPr>
                <w:rFonts w:cstheme="minorHAnsi"/>
                <w:sz w:val="20"/>
                <w:szCs w:val="20"/>
              </w:rPr>
            </w:pPr>
          </w:p>
        </w:tc>
      </w:tr>
      <w:tr w:rsidR="004D6571" w:rsidRPr="002A6A5C" w14:paraId="0D8CEDE8" w14:textId="77777777" w:rsidTr="00907E19">
        <w:tc>
          <w:tcPr>
            <w:tcW w:w="4099" w:type="dxa"/>
            <w:tcBorders>
              <w:right w:val="single" w:sz="4" w:space="0" w:color="auto"/>
            </w:tcBorders>
            <w:tcMar>
              <w:top w:w="57" w:type="dxa"/>
              <w:bottom w:w="57" w:type="dxa"/>
            </w:tcMar>
          </w:tcPr>
          <w:p w14:paraId="77BFC133" w14:textId="77777777" w:rsidR="004D6571" w:rsidRPr="002A6A5C" w:rsidRDefault="004D6571" w:rsidP="00907E19">
            <w:pPr>
              <w:jc w:val="both"/>
              <w:rPr>
                <w:rFonts w:cstheme="minorHAnsi"/>
                <w:sz w:val="20"/>
                <w:szCs w:val="20"/>
              </w:rPr>
            </w:pPr>
            <w:r w:rsidRPr="002A6A5C">
              <w:rPr>
                <w:rFonts w:cstheme="minorHAnsi"/>
                <w:sz w:val="20"/>
                <w:szCs w:val="20"/>
              </w:rPr>
              <w:t>Training provided by</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A55251A" w14:textId="77777777" w:rsidR="004D6571" w:rsidRPr="002A6A5C" w:rsidRDefault="004D6571" w:rsidP="00907E19">
            <w:pPr>
              <w:jc w:val="both"/>
              <w:rPr>
                <w:rFonts w:cstheme="minorHAnsi"/>
                <w:sz w:val="20"/>
                <w:szCs w:val="20"/>
              </w:rPr>
            </w:pPr>
          </w:p>
        </w:tc>
      </w:tr>
      <w:tr w:rsidR="004D6571" w:rsidRPr="002A6A5C" w14:paraId="2D74DEC4" w14:textId="77777777" w:rsidTr="00907E19">
        <w:tc>
          <w:tcPr>
            <w:tcW w:w="4099" w:type="dxa"/>
            <w:tcBorders>
              <w:right w:val="single" w:sz="4" w:space="0" w:color="auto"/>
            </w:tcBorders>
            <w:tcMar>
              <w:top w:w="57" w:type="dxa"/>
              <w:bottom w:w="57" w:type="dxa"/>
            </w:tcMar>
          </w:tcPr>
          <w:p w14:paraId="1A52AFB7" w14:textId="77777777" w:rsidR="004D6571" w:rsidRPr="002A6A5C" w:rsidRDefault="004D6571" w:rsidP="00907E19">
            <w:pPr>
              <w:jc w:val="both"/>
              <w:rPr>
                <w:rFonts w:cstheme="minorHAnsi"/>
                <w:sz w:val="20"/>
                <w:szCs w:val="20"/>
              </w:rPr>
            </w:pPr>
            <w:r w:rsidRPr="002A6A5C">
              <w:rPr>
                <w:rFonts w:cstheme="minorHAnsi"/>
                <w:sz w:val="20"/>
                <w:szCs w:val="20"/>
              </w:rPr>
              <w:t>Profession and title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F6D2C48" w14:textId="77777777" w:rsidR="004D6571" w:rsidRPr="002A6A5C" w:rsidRDefault="004D6571" w:rsidP="00907E19">
            <w:pPr>
              <w:jc w:val="both"/>
              <w:rPr>
                <w:rFonts w:cstheme="minorHAnsi"/>
                <w:sz w:val="20"/>
                <w:szCs w:val="20"/>
              </w:rPr>
            </w:pPr>
          </w:p>
        </w:tc>
      </w:tr>
    </w:tbl>
    <w:p w14:paraId="31F27C88" w14:textId="77777777" w:rsidR="004D6571" w:rsidRPr="002A6A5C" w:rsidRDefault="004D6571" w:rsidP="004D6571">
      <w:pPr>
        <w:spacing w:after="0" w:line="240" w:lineRule="auto"/>
        <w:jc w:val="both"/>
        <w:rPr>
          <w:rFonts w:cstheme="minorHAnsi"/>
          <w:sz w:val="20"/>
          <w:szCs w:val="20"/>
        </w:rPr>
      </w:pPr>
    </w:p>
    <w:p w14:paraId="00D55A11" w14:textId="77777777" w:rsidR="004D6571" w:rsidRPr="002A6A5C" w:rsidRDefault="004D6571" w:rsidP="004D6571">
      <w:pPr>
        <w:spacing w:after="0" w:line="280" w:lineRule="exact"/>
        <w:jc w:val="both"/>
        <w:rPr>
          <w:rFonts w:cstheme="minorHAnsi"/>
          <w:sz w:val="20"/>
          <w:szCs w:val="20"/>
        </w:rPr>
      </w:pPr>
      <w:r w:rsidRPr="002A6A5C">
        <w:rPr>
          <w:rFonts w:cstheme="minorHAnsi"/>
          <w:sz w:val="20"/>
          <w:szCs w:val="20"/>
        </w:rPr>
        <w:t>I confirm that [name of member of staff] has received the training detailed above and is competent to carry out any necessary treatment. I recommend that the training is updated [name of member of staff].</w:t>
      </w:r>
    </w:p>
    <w:p w14:paraId="79B88F8C" w14:textId="77777777" w:rsidR="004D6571" w:rsidRPr="002A6A5C" w:rsidRDefault="004D6571" w:rsidP="004D6571">
      <w:pPr>
        <w:spacing w:after="0" w:line="240" w:lineRule="auto"/>
        <w:jc w:val="both"/>
        <w:rPr>
          <w:rFonts w:cstheme="minorHAnsi"/>
          <w:sz w:val="20"/>
          <w:szCs w:val="20"/>
        </w:rPr>
      </w:pPr>
    </w:p>
    <w:p w14:paraId="145C11DD" w14:textId="77777777" w:rsidR="004D6571" w:rsidRPr="002A6A5C" w:rsidRDefault="004D6571" w:rsidP="004D6571">
      <w:pPr>
        <w:spacing w:after="0" w:line="240" w:lineRule="auto"/>
        <w:jc w:val="both"/>
        <w:rPr>
          <w:rFonts w:cstheme="minorHAnsi"/>
          <w:sz w:val="20"/>
          <w:szCs w:val="20"/>
        </w:rPr>
      </w:pPr>
    </w:p>
    <w:p w14:paraId="73B16258" w14:textId="77777777" w:rsidR="004D6571" w:rsidRPr="002A6A5C" w:rsidRDefault="004D6571" w:rsidP="004D6571">
      <w:pPr>
        <w:tabs>
          <w:tab w:val="left" w:pos="2262"/>
          <w:tab w:val="left" w:leader="underscore" w:pos="6162"/>
        </w:tabs>
        <w:spacing w:after="0" w:line="240" w:lineRule="auto"/>
        <w:jc w:val="both"/>
        <w:rPr>
          <w:rFonts w:cstheme="minorHAnsi"/>
          <w:sz w:val="20"/>
          <w:szCs w:val="20"/>
        </w:rPr>
      </w:pPr>
      <w:r w:rsidRPr="002A6A5C">
        <w:rPr>
          <w:rFonts w:cstheme="minorHAnsi"/>
          <w:sz w:val="20"/>
          <w:szCs w:val="20"/>
        </w:rPr>
        <w:t>Trainer’s signature</w:t>
      </w:r>
      <w:r w:rsidRPr="002A6A5C">
        <w:rPr>
          <w:rFonts w:cstheme="minorHAnsi"/>
          <w:sz w:val="20"/>
          <w:szCs w:val="20"/>
        </w:rPr>
        <w:tab/>
      </w:r>
      <w:r w:rsidRPr="002A6A5C">
        <w:rPr>
          <w:rFonts w:cstheme="minorHAnsi"/>
          <w:sz w:val="20"/>
          <w:szCs w:val="20"/>
        </w:rPr>
        <w:tab/>
      </w:r>
    </w:p>
    <w:p w14:paraId="6B40E7A7" w14:textId="77777777" w:rsidR="004D6571" w:rsidRPr="002A6A5C" w:rsidRDefault="004D6571" w:rsidP="004D6571">
      <w:pPr>
        <w:tabs>
          <w:tab w:val="left" w:pos="2262"/>
          <w:tab w:val="left" w:leader="underscore" w:pos="6162"/>
        </w:tabs>
        <w:spacing w:after="0" w:line="240" w:lineRule="auto"/>
        <w:jc w:val="both"/>
        <w:rPr>
          <w:rFonts w:cstheme="minorHAnsi"/>
          <w:sz w:val="20"/>
          <w:szCs w:val="20"/>
        </w:rPr>
      </w:pPr>
    </w:p>
    <w:p w14:paraId="60AC04BE" w14:textId="77777777" w:rsidR="004D6571" w:rsidRPr="002A6A5C" w:rsidRDefault="004D6571" w:rsidP="004D6571">
      <w:pPr>
        <w:tabs>
          <w:tab w:val="left" w:pos="2262"/>
          <w:tab w:val="left" w:leader="underscore" w:pos="4524"/>
          <w:tab w:val="left" w:leader="underscore" w:pos="6162"/>
        </w:tabs>
        <w:spacing w:after="0" w:line="240" w:lineRule="auto"/>
        <w:jc w:val="both"/>
        <w:rPr>
          <w:rFonts w:cstheme="minorHAnsi"/>
          <w:sz w:val="20"/>
          <w:szCs w:val="20"/>
        </w:rPr>
      </w:pPr>
      <w:r w:rsidRPr="002A6A5C">
        <w:rPr>
          <w:rFonts w:cstheme="minorHAnsi"/>
          <w:sz w:val="20"/>
          <w:szCs w:val="20"/>
        </w:rPr>
        <w:t>Date</w:t>
      </w:r>
      <w:r w:rsidRPr="002A6A5C">
        <w:rPr>
          <w:rFonts w:cstheme="minorHAnsi"/>
          <w:sz w:val="20"/>
          <w:szCs w:val="20"/>
        </w:rPr>
        <w:tab/>
      </w:r>
      <w:r w:rsidRPr="002A6A5C">
        <w:rPr>
          <w:rFonts w:cstheme="minorHAnsi"/>
          <w:sz w:val="20"/>
          <w:szCs w:val="20"/>
        </w:rPr>
        <w:tab/>
      </w:r>
    </w:p>
    <w:p w14:paraId="3FFF7D4A" w14:textId="77777777" w:rsidR="004D6571" w:rsidRPr="002A6A5C" w:rsidRDefault="004D6571" w:rsidP="004D6571">
      <w:pPr>
        <w:tabs>
          <w:tab w:val="left" w:pos="2262"/>
          <w:tab w:val="left" w:leader="underscore" w:pos="4524"/>
          <w:tab w:val="left" w:leader="underscore" w:pos="6162"/>
        </w:tabs>
        <w:spacing w:after="0" w:line="240" w:lineRule="auto"/>
        <w:jc w:val="both"/>
        <w:rPr>
          <w:rFonts w:cstheme="minorHAnsi"/>
          <w:sz w:val="20"/>
          <w:szCs w:val="20"/>
        </w:rPr>
      </w:pPr>
    </w:p>
    <w:p w14:paraId="287B69A3" w14:textId="77777777" w:rsidR="004D6571" w:rsidRPr="002A6A5C" w:rsidRDefault="004D6571" w:rsidP="004D6571">
      <w:pPr>
        <w:tabs>
          <w:tab w:val="left" w:pos="2262"/>
          <w:tab w:val="left" w:leader="underscore" w:pos="4524"/>
          <w:tab w:val="left" w:leader="underscore" w:pos="6162"/>
        </w:tabs>
        <w:spacing w:after="0" w:line="240" w:lineRule="auto"/>
        <w:jc w:val="both"/>
        <w:rPr>
          <w:rFonts w:cstheme="minorHAnsi"/>
          <w:sz w:val="20"/>
          <w:szCs w:val="20"/>
        </w:rPr>
      </w:pPr>
    </w:p>
    <w:p w14:paraId="67A03AB8" w14:textId="77777777" w:rsidR="004D6571" w:rsidRPr="002A6A5C" w:rsidRDefault="004D6571" w:rsidP="004D6571">
      <w:pPr>
        <w:tabs>
          <w:tab w:val="left" w:pos="2262"/>
          <w:tab w:val="left" w:leader="underscore" w:pos="4524"/>
          <w:tab w:val="left" w:leader="underscore" w:pos="6162"/>
        </w:tabs>
        <w:spacing w:after="0" w:line="240" w:lineRule="auto"/>
        <w:jc w:val="both"/>
        <w:rPr>
          <w:rFonts w:cstheme="minorHAnsi"/>
          <w:b/>
          <w:bCs/>
          <w:sz w:val="20"/>
          <w:szCs w:val="20"/>
        </w:rPr>
      </w:pPr>
      <w:r w:rsidRPr="002A6A5C">
        <w:rPr>
          <w:rFonts w:cstheme="minorHAnsi"/>
          <w:b/>
          <w:bCs/>
          <w:sz w:val="20"/>
          <w:szCs w:val="20"/>
        </w:rPr>
        <w:t>I confirm that I have received the training detailed above.</w:t>
      </w:r>
    </w:p>
    <w:p w14:paraId="63A0829D" w14:textId="77777777" w:rsidR="004D6571" w:rsidRPr="002A6A5C" w:rsidRDefault="004D6571" w:rsidP="004D6571">
      <w:pPr>
        <w:tabs>
          <w:tab w:val="left" w:pos="2262"/>
          <w:tab w:val="left" w:leader="underscore" w:pos="4524"/>
          <w:tab w:val="left" w:leader="underscore" w:pos="6162"/>
        </w:tabs>
        <w:spacing w:after="0" w:line="240" w:lineRule="auto"/>
        <w:jc w:val="both"/>
        <w:rPr>
          <w:rFonts w:cstheme="minorHAnsi"/>
          <w:sz w:val="20"/>
          <w:szCs w:val="20"/>
        </w:rPr>
      </w:pPr>
    </w:p>
    <w:p w14:paraId="39CA8924" w14:textId="77777777" w:rsidR="004D6571" w:rsidRPr="002A6A5C" w:rsidRDefault="004D6571" w:rsidP="004D6571">
      <w:pPr>
        <w:tabs>
          <w:tab w:val="left" w:pos="2262"/>
          <w:tab w:val="left" w:leader="underscore" w:pos="4524"/>
          <w:tab w:val="left" w:leader="underscore" w:pos="6162"/>
        </w:tabs>
        <w:spacing w:after="0" w:line="240" w:lineRule="auto"/>
        <w:jc w:val="both"/>
        <w:rPr>
          <w:rFonts w:cstheme="minorHAnsi"/>
          <w:sz w:val="20"/>
          <w:szCs w:val="20"/>
        </w:rPr>
      </w:pPr>
    </w:p>
    <w:p w14:paraId="0168A555" w14:textId="77777777" w:rsidR="004D6571" w:rsidRPr="002A6A5C" w:rsidRDefault="004D6571" w:rsidP="004D6571">
      <w:pPr>
        <w:tabs>
          <w:tab w:val="left" w:pos="2262"/>
          <w:tab w:val="left" w:leader="underscore" w:pos="6162"/>
        </w:tabs>
        <w:spacing w:after="0" w:line="240" w:lineRule="auto"/>
        <w:jc w:val="both"/>
        <w:rPr>
          <w:rFonts w:cstheme="minorHAnsi"/>
          <w:sz w:val="20"/>
          <w:szCs w:val="20"/>
        </w:rPr>
      </w:pPr>
      <w:r w:rsidRPr="002A6A5C">
        <w:rPr>
          <w:rFonts w:cstheme="minorHAnsi"/>
          <w:sz w:val="20"/>
          <w:szCs w:val="20"/>
        </w:rPr>
        <w:t>Staff signature</w:t>
      </w:r>
      <w:r w:rsidRPr="002A6A5C">
        <w:rPr>
          <w:rFonts w:cstheme="minorHAnsi"/>
          <w:sz w:val="20"/>
          <w:szCs w:val="20"/>
        </w:rPr>
        <w:tab/>
      </w:r>
      <w:r w:rsidRPr="002A6A5C">
        <w:rPr>
          <w:rFonts w:cstheme="minorHAnsi"/>
          <w:sz w:val="20"/>
          <w:szCs w:val="20"/>
        </w:rPr>
        <w:tab/>
      </w:r>
    </w:p>
    <w:p w14:paraId="1BB6F150" w14:textId="77777777" w:rsidR="004D6571" w:rsidRPr="002A6A5C" w:rsidRDefault="004D6571" w:rsidP="004D6571">
      <w:pPr>
        <w:tabs>
          <w:tab w:val="left" w:pos="2262"/>
          <w:tab w:val="left" w:leader="underscore" w:pos="6162"/>
        </w:tabs>
        <w:spacing w:after="0" w:line="240" w:lineRule="auto"/>
        <w:jc w:val="both"/>
        <w:rPr>
          <w:rFonts w:cstheme="minorHAnsi"/>
          <w:sz w:val="20"/>
          <w:szCs w:val="20"/>
        </w:rPr>
      </w:pPr>
    </w:p>
    <w:p w14:paraId="4A71E8B1" w14:textId="77777777" w:rsidR="004D6571" w:rsidRPr="002A6A5C" w:rsidRDefault="004D6571" w:rsidP="004D6571">
      <w:pPr>
        <w:tabs>
          <w:tab w:val="left" w:pos="2262"/>
          <w:tab w:val="left" w:leader="underscore" w:pos="4524"/>
          <w:tab w:val="left" w:leader="underscore" w:pos="6162"/>
        </w:tabs>
        <w:spacing w:after="0" w:line="240" w:lineRule="auto"/>
        <w:jc w:val="both"/>
        <w:rPr>
          <w:rFonts w:cstheme="minorHAnsi"/>
          <w:sz w:val="20"/>
          <w:szCs w:val="20"/>
        </w:rPr>
      </w:pPr>
      <w:r w:rsidRPr="002A6A5C">
        <w:rPr>
          <w:rFonts w:cstheme="minorHAnsi"/>
          <w:sz w:val="20"/>
          <w:szCs w:val="20"/>
        </w:rPr>
        <w:t>Date</w:t>
      </w:r>
      <w:r w:rsidRPr="002A6A5C">
        <w:rPr>
          <w:rFonts w:cstheme="minorHAnsi"/>
          <w:sz w:val="20"/>
          <w:szCs w:val="20"/>
        </w:rPr>
        <w:tab/>
      </w:r>
      <w:r w:rsidRPr="002A6A5C">
        <w:rPr>
          <w:rFonts w:cstheme="minorHAnsi"/>
          <w:sz w:val="20"/>
          <w:szCs w:val="20"/>
        </w:rPr>
        <w:tab/>
      </w:r>
    </w:p>
    <w:p w14:paraId="04338875" w14:textId="77777777" w:rsidR="004D6571" w:rsidRPr="002A6A5C" w:rsidRDefault="004D6571" w:rsidP="004D6571">
      <w:pPr>
        <w:tabs>
          <w:tab w:val="left" w:pos="2262"/>
          <w:tab w:val="left" w:leader="underscore" w:pos="4524"/>
          <w:tab w:val="left" w:leader="underscore" w:pos="6162"/>
        </w:tabs>
        <w:spacing w:after="0" w:line="240" w:lineRule="auto"/>
        <w:jc w:val="both"/>
        <w:rPr>
          <w:rFonts w:cstheme="minorHAnsi"/>
          <w:sz w:val="20"/>
          <w:szCs w:val="20"/>
        </w:rPr>
      </w:pPr>
    </w:p>
    <w:p w14:paraId="3C1BE5A1" w14:textId="77777777" w:rsidR="004D6571" w:rsidRPr="002A6A5C" w:rsidRDefault="004D6571" w:rsidP="004D6571">
      <w:pPr>
        <w:tabs>
          <w:tab w:val="left" w:pos="2262"/>
          <w:tab w:val="left" w:leader="underscore" w:pos="4524"/>
          <w:tab w:val="left" w:leader="underscore" w:pos="6162"/>
        </w:tabs>
        <w:spacing w:after="0" w:line="240" w:lineRule="auto"/>
        <w:jc w:val="both"/>
        <w:rPr>
          <w:rFonts w:cstheme="minorHAnsi"/>
          <w:sz w:val="20"/>
          <w:szCs w:val="20"/>
        </w:rPr>
      </w:pPr>
      <w:r w:rsidRPr="002A6A5C">
        <w:rPr>
          <w:rFonts w:cstheme="minorHAnsi"/>
          <w:sz w:val="20"/>
          <w:szCs w:val="20"/>
        </w:rPr>
        <w:t xml:space="preserve">Suggested review date  </w:t>
      </w:r>
      <w:r w:rsidRPr="002A6A5C">
        <w:rPr>
          <w:rFonts w:cstheme="minorHAnsi"/>
          <w:sz w:val="20"/>
          <w:szCs w:val="20"/>
        </w:rPr>
        <w:tab/>
        <w:t xml:space="preserve"> </w:t>
      </w:r>
    </w:p>
    <w:p w14:paraId="2CCB938B" w14:textId="77777777" w:rsidR="004D6571" w:rsidRPr="002A6A5C" w:rsidRDefault="004D6571" w:rsidP="004D6571">
      <w:pPr>
        <w:jc w:val="both"/>
        <w:rPr>
          <w:rFonts w:cstheme="minorHAnsi"/>
          <w:sz w:val="20"/>
          <w:szCs w:val="20"/>
        </w:rPr>
      </w:pPr>
    </w:p>
    <w:p w14:paraId="796B98D5" w14:textId="77777777" w:rsidR="004D6571" w:rsidRPr="002A6A5C" w:rsidRDefault="004D6571" w:rsidP="004D6571">
      <w:pPr>
        <w:jc w:val="both"/>
        <w:rPr>
          <w:rFonts w:cstheme="minorHAnsi"/>
          <w:b/>
          <w:bCs/>
          <w:sz w:val="20"/>
          <w:szCs w:val="20"/>
        </w:rPr>
      </w:pPr>
      <w:r w:rsidRPr="002A6A5C">
        <w:rPr>
          <w:rFonts w:cstheme="minorHAnsi"/>
          <w:sz w:val="20"/>
          <w:szCs w:val="20"/>
        </w:rPr>
        <w:br w:type="page"/>
      </w:r>
    </w:p>
    <w:p w14:paraId="4AE6C478" w14:textId="77777777" w:rsidR="004D6571" w:rsidRPr="002A6A5C" w:rsidRDefault="004D6571" w:rsidP="004D6571">
      <w:pPr>
        <w:pStyle w:val="Heading1"/>
        <w:jc w:val="both"/>
        <w:rPr>
          <w:rFonts w:asciiTheme="minorHAnsi" w:hAnsiTheme="minorHAnsi" w:cstheme="minorHAnsi"/>
          <w:color w:val="auto"/>
          <w:sz w:val="20"/>
          <w:szCs w:val="20"/>
        </w:rPr>
      </w:pPr>
      <w:r w:rsidRPr="002A6A5C">
        <w:rPr>
          <w:rFonts w:asciiTheme="minorHAnsi" w:hAnsiTheme="minorHAnsi" w:cstheme="minorHAnsi"/>
          <w:color w:val="auto"/>
          <w:sz w:val="20"/>
          <w:szCs w:val="20"/>
        </w:rPr>
        <w:lastRenderedPageBreak/>
        <w:t xml:space="preserve">Template H: authorisation for the administration of rectal diazepam </w:t>
      </w:r>
    </w:p>
    <w:p w14:paraId="344BE600" w14:textId="77777777" w:rsidR="004D6571" w:rsidRPr="002A6A5C" w:rsidRDefault="004D6571" w:rsidP="004D6571">
      <w:pPr>
        <w:jc w:val="both"/>
        <w:rPr>
          <w:rFonts w:cstheme="minorHAnsi"/>
          <w:sz w:val="20"/>
          <w:szCs w:val="20"/>
        </w:rPr>
      </w:pPr>
    </w:p>
    <w:tbl>
      <w:tblPr>
        <w:tblW w:w="0" w:type="auto"/>
        <w:tblLayout w:type="fixed"/>
        <w:tblLook w:val="0000" w:firstRow="0" w:lastRow="0" w:firstColumn="0" w:lastColumn="0" w:noHBand="0" w:noVBand="0"/>
      </w:tblPr>
      <w:tblGrid>
        <w:gridCol w:w="2808"/>
        <w:gridCol w:w="6372"/>
      </w:tblGrid>
      <w:tr w:rsidR="004D6571" w:rsidRPr="002A6A5C" w14:paraId="79C68219" w14:textId="77777777" w:rsidTr="00907E19">
        <w:trPr>
          <w:trHeight w:val="783"/>
        </w:trPr>
        <w:tc>
          <w:tcPr>
            <w:tcW w:w="2808" w:type="dxa"/>
          </w:tcPr>
          <w:p w14:paraId="0A7AD0F3" w14:textId="77777777" w:rsidR="004D6571" w:rsidRPr="002A6A5C" w:rsidRDefault="004D6571" w:rsidP="00907E19">
            <w:pPr>
              <w:jc w:val="both"/>
              <w:rPr>
                <w:rFonts w:cstheme="minorHAnsi"/>
                <w:iCs/>
                <w:sz w:val="20"/>
                <w:szCs w:val="20"/>
              </w:rPr>
            </w:pPr>
            <w:r w:rsidRPr="002A6A5C">
              <w:rPr>
                <w:rFonts w:cstheme="minorHAnsi"/>
                <w:iCs/>
                <w:sz w:val="20"/>
                <w:szCs w:val="20"/>
              </w:rPr>
              <w:t>Name of School</w:t>
            </w:r>
          </w:p>
        </w:tc>
        <w:tc>
          <w:tcPr>
            <w:tcW w:w="6372" w:type="dxa"/>
            <w:tcBorders>
              <w:bottom w:val="single" w:sz="4" w:space="0" w:color="000000"/>
            </w:tcBorders>
          </w:tcPr>
          <w:p w14:paraId="4104E4FF" w14:textId="77777777" w:rsidR="004D6571" w:rsidRPr="002A6A5C" w:rsidRDefault="004D6571" w:rsidP="00907E19">
            <w:pPr>
              <w:snapToGrid w:val="0"/>
              <w:jc w:val="both"/>
              <w:rPr>
                <w:rFonts w:cstheme="minorHAnsi"/>
                <w:iCs/>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r w:rsidR="004D6571" w:rsidRPr="002A6A5C" w14:paraId="35EF3176" w14:textId="77777777" w:rsidTr="00907E19">
        <w:trPr>
          <w:trHeight w:val="684"/>
        </w:trPr>
        <w:tc>
          <w:tcPr>
            <w:tcW w:w="2808" w:type="dxa"/>
          </w:tcPr>
          <w:p w14:paraId="25ACE3FA" w14:textId="77777777" w:rsidR="004D6571" w:rsidRPr="002A6A5C" w:rsidRDefault="004D6571" w:rsidP="00907E19">
            <w:pPr>
              <w:jc w:val="both"/>
              <w:rPr>
                <w:rFonts w:cstheme="minorHAnsi"/>
                <w:sz w:val="20"/>
                <w:szCs w:val="20"/>
              </w:rPr>
            </w:pPr>
            <w:r w:rsidRPr="002A6A5C">
              <w:rPr>
                <w:rFonts w:cstheme="minorHAnsi"/>
                <w:sz w:val="20"/>
                <w:szCs w:val="20"/>
              </w:rPr>
              <w:t>Child’s name</w:t>
            </w:r>
          </w:p>
        </w:tc>
        <w:tc>
          <w:tcPr>
            <w:tcW w:w="6372" w:type="dxa"/>
            <w:tcBorders>
              <w:bottom w:val="single" w:sz="4" w:space="0" w:color="000000"/>
            </w:tcBorders>
          </w:tcPr>
          <w:p w14:paraId="05CB41BE" w14:textId="77777777" w:rsidR="004D6571" w:rsidRPr="002A6A5C" w:rsidRDefault="004D6571" w:rsidP="00907E19">
            <w:pPr>
              <w:snapToGrid w:val="0"/>
              <w:jc w:val="both"/>
              <w:rPr>
                <w:rFonts w:cstheme="minorHAnsi"/>
                <w:iCs/>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r w:rsidR="004D6571" w:rsidRPr="002A6A5C" w14:paraId="07B19755" w14:textId="77777777" w:rsidTr="00907E19">
        <w:trPr>
          <w:trHeight w:val="567"/>
        </w:trPr>
        <w:tc>
          <w:tcPr>
            <w:tcW w:w="2808" w:type="dxa"/>
          </w:tcPr>
          <w:p w14:paraId="7E774319" w14:textId="77777777" w:rsidR="004D6571" w:rsidRPr="002A6A5C" w:rsidRDefault="004D6571" w:rsidP="00907E19">
            <w:pPr>
              <w:jc w:val="both"/>
              <w:rPr>
                <w:rFonts w:cstheme="minorHAnsi"/>
                <w:sz w:val="20"/>
                <w:szCs w:val="20"/>
              </w:rPr>
            </w:pPr>
            <w:r w:rsidRPr="002A6A5C">
              <w:rPr>
                <w:rFonts w:cstheme="minorHAnsi"/>
                <w:sz w:val="20"/>
                <w:szCs w:val="20"/>
              </w:rPr>
              <w:t>Date of birth</w:t>
            </w:r>
          </w:p>
        </w:tc>
        <w:tc>
          <w:tcPr>
            <w:tcW w:w="6372" w:type="dxa"/>
            <w:tcBorders>
              <w:bottom w:val="single" w:sz="4" w:space="0" w:color="000000"/>
            </w:tcBorders>
          </w:tcPr>
          <w:p w14:paraId="1EA59A14" w14:textId="77777777" w:rsidR="004D6571" w:rsidRPr="002A6A5C" w:rsidRDefault="004D6571" w:rsidP="00907E19">
            <w:pPr>
              <w:snapToGrid w:val="0"/>
              <w:jc w:val="both"/>
              <w:rPr>
                <w:rFonts w:cstheme="minorHAnsi"/>
                <w:iCs/>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r w:rsidR="004D6571" w:rsidRPr="002A6A5C" w14:paraId="3A1ABCF0" w14:textId="77777777" w:rsidTr="00907E19">
        <w:tc>
          <w:tcPr>
            <w:tcW w:w="2808" w:type="dxa"/>
          </w:tcPr>
          <w:p w14:paraId="76D9D7AF" w14:textId="77777777" w:rsidR="004D6571" w:rsidRPr="002A6A5C" w:rsidRDefault="004D6571" w:rsidP="00907E19">
            <w:pPr>
              <w:jc w:val="both"/>
              <w:rPr>
                <w:rFonts w:cstheme="minorHAnsi"/>
                <w:sz w:val="20"/>
                <w:szCs w:val="20"/>
              </w:rPr>
            </w:pPr>
            <w:r w:rsidRPr="002A6A5C">
              <w:rPr>
                <w:rFonts w:cstheme="minorHAnsi"/>
                <w:sz w:val="20"/>
                <w:szCs w:val="20"/>
              </w:rPr>
              <w:t>Home address</w:t>
            </w:r>
          </w:p>
        </w:tc>
        <w:tc>
          <w:tcPr>
            <w:tcW w:w="6372" w:type="dxa"/>
            <w:tcBorders>
              <w:bottom w:val="single" w:sz="4" w:space="0" w:color="000000"/>
            </w:tcBorders>
          </w:tcPr>
          <w:p w14:paraId="37F4EB39" w14:textId="77777777" w:rsidR="004D6571" w:rsidRPr="002A6A5C" w:rsidRDefault="004D6571" w:rsidP="00907E19">
            <w:pPr>
              <w:snapToGrid w:val="0"/>
              <w:jc w:val="both"/>
              <w:rPr>
                <w:rFonts w:cstheme="minorHAnsi"/>
                <w:iCs/>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r w:rsidR="004D6571" w:rsidRPr="002A6A5C" w14:paraId="76616125" w14:textId="77777777" w:rsidTr="00907E19">
        <w:trPr>
          <w:trHeight w:val="90"/>
        </w:trPr>
        <w:tc>
          <w:tcPr>
            <w:tcW w:w="2808" w:type="dxa"/>
          </w:tcPr>
          <w:p w14:paraId="7EE3B4B9" w14:textId="77777777" w:rsidR="004D6571" w:rsidRPr="002A6A5C" w:rsidRDefault="004D6571" w:rsidP="00907E19">
            <w:pPr>
              <w:jc w:val="both"/>
              <w:rPr>
                <w:rFonts w:cstheme="minorHAnsi"/>
                <w:sz w:val="20"/>
                <w:szCs w:val="20"/>
              </w:rPr>
            </w:pPr>
          </w:p>
        </w:tc>
        <w:tc>
          <w:tcPr>
            <w:tcW w:w="6372" w:type="dxa"/>
            <w:tcBorders>
              <w:bottom w:val="single" w:sz="4" w:space="0" w:color="000000"/>
            </w:tcBorders>
          </w:tcPr>
          <w:p w14:paraId="5B1D9E46" w14:textId="77777777" w:rsidR="004D6571" w:rsidRPr="002A6A5C" w:rsidRDefault="004D6571" w:rsidP="00907E19">
            <w:pPr>
              <w:snapToGrid w:val="0"/>
              <w:jc w:val="both"/>
              <w:rPr>
                <w:rFonts w:cstheme="minorHAnsi"/>
                <w:iCs/>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r w:rsidR="004D6571" w:rsidRPr="002A6A5C" w14:paraId="370EAB8B" w14:textId="77777777" w:rsidTr="00907E19">
        <w:trPr>
          <w:trHeight w:val="90"/>
        </w:trPr>
        <w:tc>
          <w:tcPr>
            <w:tcW w:w="2808" w:type="dxa"/>
          </w:tcPr>
          <w:p w14:paraId="0AEB1495" w14:textId="77777777" w:rsidR="004D6571" w:rsidRPr="002A6A5C" w:rsidRDefault="004D6571" w:rsidP="00907E19">
            <w:pPr>
              <w:jc w:val="both"/>
              <w:rPr>
                <w:rFonts w:cstheme="minorHAnsi"/>
                <w:sz w:val="20"/>
                <w:szCs w:val="20"/>
              </w:rPr>
            </w:pPr>
            <w:r w:rsidRPr="002A6A5C">
              <w:rPr>
                <w:rFonts w:cstheme="minorHAnsi"/>
                <w:sz w:val="20"/>
                <w:szCs w:val="20"/>
              </w:rPr>
              <w:t>GP</w:t>
            </w:r>
          </w:p>
        </w:tc>
        <w:tc>
          <w:tcPr>
            <w:tcW w:w="6372" w:type="dxa"/>
            <w:tcBorders>
              <w:bottom w:val="single" w:sz="4" w:space="0" w:color="000000"/>
            </w:tcBorders>
          </w:tcPr>
          <w:p w14:paraId="1EB537FD" w14:textId="77777777" w:rsidR="004D6571" w:rsidRPr="002A6A5C" w:rsidRDefault="004D6571" w:rsidP="00907E19">
            <w:pPr>
              <w:snapToGrid w:val="0"/>
              <w:jc w:val="both"/>
              <w:rPr>
                <w:rFonts w:cstheme="minorHAnsi"/>
                <w:iCs/>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r w:rsidR="004D6571" w:rsidRPr="002A6A5C" w14:paraId="0D140348" w14:textId="77777777" w:rsidTr="00907E19">
        <w:trPr>
          <w:trHeight w:val="669"/>
        </w:trPr>
        <w:tc>
          <w:tcPr>
            <w:tcW w:w="2808" w:type="dxa"/>
          </w:tcPr>
          <w:p w14:paraId="1D4D52B4" w14:textId="77777777" w:rsidR="004D6571" w:rsidRPr="002A6A5C" w:rsidRDefault="004D6571" w:rsidP="00907E19">
            <w:pPr>
              <w:jc w:val="both"/>
              <w:rPr>
                <w:rFonts w:cstheme="minorHAnsi"/>
                <w:sz w:val="20"/>
                <w:szCs w:val="20"/>
              </w:rPr>
            </w:pPr>
            <w:r w:rsidRPr="002A6A5C">
              <w:rPr>
                <w:rFonts w:cstheme="minorHAnsi"/>
                <w:sz w:val="20"/>
                <w:szCs w:val="20"/>
              </w:rPr>
              <w:t>Hospital consultant</w:t>
            </w:r>
          </w:p>
        </w:tc>
        <w:tc>
          <w:tcPr>
            <w:tcW w:w="6372" w:type="dxa"/>
            <w:tcBorders>
              <w:bottom w:val="single" w:sz="4" w:space="0" w:color="000000"/>
            </w:tcBorders>
          </w:tcPr>
          <w:p w14:paraId="23031A86" w14:textId="77777777" w:rsidR="004D6571" w:rsidRPr="002A6A5C" w:rsidRDefault="004D6571" w:rsidP="00907E19">
            <w:pPr>
              <w:snapToGrid w:val="0"/>
              <w:jc w:val="both"/>
              <w:rPr>
                <w:rFonts w:cstheme="minorHAnsi"/>
                <w:iCs/>
                <w:sz w:val="20"/>
                <w:szCs w:val="20"/>
              </w:rPr>
            </w:pPr>
            <w:r w:rsidRPr="002A6A5C">
              <w:rPr>
                <w:rFonts w:cstheme="minorHAnsi"/>
                <w:b/>
                <w:bCs/>
                <w:sz w:val="20"/>
                <w:szCs w:val="20"/>
              </w:rPr>
              <w:fldChar w:fldCharType="begin">
                <w:ffData>
                  <w:name w:val="Text167"/>
                  <w:enabled/>
                  <w:calcOnExit w:val="0"/>
                  <w:textInput/>
                </w:ffData>
              </w:fldChar>
            </w:r>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p>
        </w:tc>
      </w:tr>
    </w:tbl>
    <w:p w14:paraId="17D63EA2" w14:textId="77777777" w:rsidR="004D6571" w:rsidRPr="002A6A5C" w:rsidRDefault="004D6571" w:rsidP="004D6571">
      <w:pPr>
        <w:jc w:val="both"/>
        <w:rPr>
          <w:rFonts w:cstheme="minorHAnsi"/>
          <w:sz w:val="20"/>
          <w:szCs w:val="20"/>
        </w:rPr>
      </w:pPr>
    </w:p>
    <w:p w14:paraId="4EDDC4A9" w14:textId="77777777" w:rsidR="004D6571" w:rsidRPr="002A6A5C" w:rsidRDefault="004D6571" w:rsidP="004D6571">
      <w:pPr>
        <w:jc w:val="both"/>
        <w:rPr>
          <w:rFonts w:cstheme="minorHAnsi"/>
          <w:sz w:val="20"/>
          <w:szCs w:val="20"/>
        </w:rPr>
      </w:pPr>
      <w:r w:rsidRPr="002A6A5C">
        <w:rPr>
          <w:rFonts w:cstheme="minorHAnsi"/>
          <w:b/>
          <w:bCs/>
          <w:sz w:val="20"/>
          <w:szCs w:val="20"/>
        </w:rPr>
        <w:t>………………………………………….. (</w:t>
      </w:r>
      <w:r w:rsidRPr="002A6A5C">
        <w:rPr>
          <w:rFonts w:cstheme="minorHAnsi"/>
          <w:i/>
          <w:sz w:val="20"/>
          <w:szCs w:val="20"/>
        </w:rPr>
        <w:t xml:space="preserve">name of child) </w:t>
      </w:r>
      <w:r w:rsidRPr="002A6A5C">
        <w:rPr>
          <w:rFonts w:cstheme="minorHAnsi"/>
          <w:sz w:val="20"/>
          <w:szCs w:val="20"/>
        </w:rPr>
        <w:t>should be given Rectal Diazepam…</w:t>
      </w:r>
      <w:proofErr w:type="gramStart"/>
      <w:r w:rsidRPr="002A6A5C">
        <w:rPr>
          <w:rFonts w:cstheme="minorHAnsi"/>
          <w:sz w:val="20"/>
          <w:szCs w:val="20"/>
        </w:rPr>
        <w:t>…..</w:t>
      </w:r>
      <w:proofErr w:type="gramEnd"/>
      <w:r w:rsidRPr="002A6A5C">
        <w:rPr>
          <w:rFonts w:cstheme="minorHAnsi"/>
          <w:sz w:val="20"/>
          <w:szCs w:val="20"/>
        </w:rPr>
        <w:t xml:space="preserve"> mg.   If he/she has a *prolonged epileptic seizure lasting over ……… minutes </w:t>
      </w:r>
    </w:p>
    <w:p w14:paraId="5B2C5192" w14:textId="77777777" w:rsidR="004D6571" w:rsidRPr="002A6A5C" w:rsidRDefault="004D6571" w:rsidP="004D6571">
      <w:pPr>
        <w:jc w:val="both"/>
        <w:rPr>
          <w:rFonts w:cstheme="minorHAnsi"/>
          <w:b/>
          <w:sz w:val="20"/>
          <w:szCs w:val="20"/>
          <w:u w:val="single"/>
        </w:rPr>
      </w:pPr>
      <w:r w:rsidRPr="002A6A5C">
        <w:rPr>
          <w:rFonts w:cstheme="minorHAnsi"/>
          <w:b/>
          <w:sz w:val="20"/>
          <w:szCs w:val="20"/>
          <w:u w:val="single"/>
        </w:rPr>
        <w:t>OR</w:t>
      </w:r>
    </w:p>
    <w:p w14:paraId="1F3C3477" w14:textId="77777777" w:rsidR="004D6571" w:rsidRPr="002A6A5C" w:rsidRDefault="004D6571" w:rsidP="004D6571">
      <w:pPr>
        <w:jc w:val="both"/>
        <w:rPr>
          <w:rFonts w:cstheme="minorHAnsi"/>
          <w:sz w:val="20"/>
          <w:szCs w:val="20"/>
        </w:rPr>
      </w:pPr>
      <w:r w:rsidRPr="002A6A5C">
        <w:rPr>
          <w:rFonts w:cstheme="minorHAnsi"/>
          <w:sz w:val="20"/>
          <w:szCs w:val="20"/>
        </w:rPr>
        <w:t>*serial seizures lasting over …………………………</w:t>
      </w:r>
      <w:proofErr w:type="gramStart"/>
      <w:r w:rsidRPr="002A6A5C">
        <w:rPr>
          <w:rFonts w:cstheme="minorHAnsi"/>
          <w:sz w:val="20"/>
          <w:szCs w:val="20"/>
        </w:rPr>
        <w:t>…..</w:t>
      </w:r>
      <w:proofErr w:type="gramEnd"/>
      <w:r w:rsidRPr="002A6A5C">
        <w:rPr>
          <w:rFonts w:cstheme="minorHAnsi"/>
          <w:sz w:val="20"/>
          <w:szCs w:val="20"/>
        </w:rPr>
        <w:t xml:space="preserve"> minutes.</w:t>
      </w:r>
    </w:p>
    <w:p w14:paraId="52E608EF" w14:textId="77777777" w:rsidR="004D6571" w:rsidRPr="002A6A5C" w:rsidRDefault="004D6571" w:rsidP="004D6571">
      <w:pPr>
        <w:jc w:val="both"/>
        <w:rPr>
          <w:rFonts w:cstheme="minorHAnsi"/>
          <w:sz w:val="20"/>
          <w:szCs w:val="20"/>
        </w:rPr>
      </w:pPr>
    </w:p>
    <w:p w14:paraId="5BA8972A" w14:textId="77777777" w:rsidR="004D6571" w:rsidRPr="002A6A5C" w:rsidRDefault="004D6571" w:rsidP="004D6571">
      <w:pPr>
        <w:jc w:val="both"/>
        <w:rPr>
          <w:rFonts w:cstheme="minorHAnsi"/>
          <w:sz w:val="20"/>
          <w:szCs w:val="20"/>
        </w:rPr>
      </w:pPr>
      <w:r w:rsidRPr="002A6A5C">
        <w:rPr>
          <w:rFonts w:cstheme="minorHAnsi"/>
          <w:sz w:val="20"/>
          <w:szCs w:val="20"/>
        </w:rPr>
        <w:t>An Ambulance should be called for *at the beginning of the seizure</w:t>
      </w:r>
    </w:p>
    <w:p w14:paraId="3642C392" w14:textId="77777777" w:rsidR="004D6571" w:rsidRPr="002A6A5C" w:rsidRDefault="004D6571" w:rsidP="004D6571">
      <w:pPr>
        <w:jc w:val="both"/>
        <w:rPr>
          <w:rFonts w:cstheme="minorHAnsi"/>
          <w:b/>
          <w:sz w:val="20"/>
          <w:szCs w:val="20"/>
          <w:u w:val="single"/>
        </w:rPr>
      </w:pPr>
      <w:r w:rsidRPr="002A6A5C">
        <w:rPr>
          <w:rFonts w:cstheme="minorHAnsi"/>
          <w:b/>
          <w:sz w:val="20"/>
          <w:szCs w:val="20"/>
          <w:u w:val="single"/>
        </w:rPr>
        <w:t>OR</w:t>
      </w:r>
    </w:p>
    <w:p w14:paraId="4BBDAF0E" w14:textId="77777777" w:rsidR="004D6571" w:rsidRPr="002A6A5C" w:rsidRDefault="004D6571" w:rsidP="004D6571">
      <w:pPr>
        <w:jc w:val="both"/>
        <w:rPr>
          <w:rFonts w:cstheme="minorHAnsi"/>
          <w:sz w:val="20"/>
          <w:szCs w:val="20"/>
        </w:rPr>
      </w:pPr>
      <w:r w:rsidRPr="002A6A5C">
        <w:rPr>
          <w:rFonts w:cstheme="minorHAnsi"/>
          <w:sz w:val="20"/>
          <w:szCs w:val="20"/>
        </w:rPr>
        <w:t>If the seizure has not resolved  *after ……………………………. minutes.</w:t>
      </w:r>
    </w:p>
    <w:p w14:paraId="7549C425" w14:textId="77777777" w:rsidR="004D6571" w:rsidRPr="002A6A5C" w:rsidRDefault="004D6571" w:rsidP="004D6571">
      <w:pPr>
        <w:jc w:val="both"/>
        <w:rPr>
          <w:rFonts w:cstheme="minorHAnsi"/>
          <w:sz w:val="20"/>
          <w:szCs w:val="20"/>
        </w:rPr>
      </w:pPr>
      <w:r w:rsidRPr="002A6A5C">
        <w:rPr>
          <w:rFonts w:cstheme="minorHAnsi"/>
          <w:sz w:val="20"/>
          <w:szCs w:val="20"/>
        </w:rPr>
        <w:t>(* please delete as appropriate)</w:t>
      </w:r>
    </w:p>
    <w:tbl>
      <w:tblPr>
        <w:tblW w:w="0" w:type="auto"/>
        <w:tblLayout w:type="fixed"/>
        <w:tblLook w:val="0000" w:firstRow="0" w:lastRow="0" w:firstColumn="0" w:lastColumn="0" w:noHBand="0" w:noVBand="0"/>
      </w:tblPr>
      <w:tblGrid>
        <w:gridCol w:w="2808"/>
        <w:gridCol w:w="5714"/>
      </w:tblGrid>
      <w:tr w:rsidR="004D6571" w:rsidRPr="002A6A5C" w14:paraId="45246CD2" w14:textId="77777777" w:rsidTr="00907E19">
        <w:tc>
          <w:tcPr>
            <w:tcW w:w="2808" w:type="dxa"/>
          </w:tcPr>
          <w:p w14:paraId="77C4CD48" w14:textId="77777777" w:rsidR="004D6571" w:rsidRPr="002A6A5C" w:rsidRDefault="004D6571" w:rsidP="00907E19">
            <w:pPr>
              <w:jc w:val="both"/>
              <w:rPr>
                <w:rFonts w:cstheme="minorHAnsi"/>
                <w:sz w:val="20"/>
                <w:szCs w:val="20"/>
              </w:rPr>
            </w:pPr>
            <w:r w:rsidRPr="002A6A5C">
              <w:rPr>
                <w:rFonts w:cstheme="minorHAnsi"/>
                <w:sz w:val="20"/>
                <w:szCs w:val="20"/>
              </w:rPr>
              <w:t xml:space="preserve">Doctor’s signature:  </w:t>
            </w:r>
          </w:p>
        </w:tc>
        <w:tc>
          <w:tcPr>
            <w:tcW w:w="5714" w:type="dxa"/>
            <w:tcBorders>
              <w:bottom w:val="single" w:sz="4" w:space="0" w:color="000000"/>
            </w:tcBorders>
          </w:tcPr>
          <w:p w14:paraId="074E47F7" w14:textId="77777777" w:rsidR="004D6571" w:rsidRPr="002A6A5C" w:rsidRDefault="004D6571" w:rsidP="00907E19">
            <w:pPr>
              <w:snapToGrid w:val="0"/>
              <w:jc w:val="both"/>
              <w:rPr>
                <w:rFonts w:cstheme="minorHAnsi"/>
                <w:iCs/>
                <w:sz w:val="20"/>
                <w:szCs w:val="20"/>
              </w:rPr>
            </w:pPr>
          </w:p>
        </w:tc>
      </w:tr>
      <w:tr w:rsidR="004D6571" w:rsidRPr="002A6A5C" w14:paraId="3080629A" w14:textId="77777777" w:rsidTr="00907E19">
        <w:tc>
          <w:tcPr>
            <w:tcW w:w="2808" w:type="dxa"/>
          </w:tcPr>
          <w:p w14:paraId="0AE29CC4" w14:textId="77777777" w:rsidR="004D6571" w:rsidRPr="002A6A5C" w:rsidRDefault="004D6571" w:rsidP="00907E19">
            <w:pPr>
              <w:jc w:val="both"/>
              <w:rPr>
                <w:rFonts w:cstheme="minorHAnsi"/>
                <w:sz w:val="20"/>
                <w:szCs w:val="20"/>
              </w:rPr>
            </w:pPr>
            <w:r w:rsidRPr="002A6A5C">
              <w:rPr>
                <w:rFonts w:cstheme="minorHAnsi"/>
                <w:sz w:val="20"/>
                <w:szCs w:val="20"/>
              </w:rPr>
              <w:t>Parent’s signature:</w:t>
            </w:r>
          </w:p>
        </w:tc>
        <w:tc>
          <w:tcPr>
            <w:tcW w:w="5714" w:type="dxa"/>
            <w:tcBorders>
              <w:bottom w:val="single" w:sz="4" w:space="0" w:color="000000"/>
            </w:tcBorders>
          </w:tcPr>
          <w:p w14:paraId="4A852BA6" w14:textId="77777777" w:rsidR="004D6571" w:rsidRPr="002A6A5C" w:rsidRDefault="004D6571" w:rsidP="00907E19">
            <w:pPr>
              <w:snapToGrid w:val="0"/>
              <w:jc w:val="both"/>
              <w:rPr>
                <w:rFonts w:cstheme="minorHAnsi"/>
                <w:iCs/>
                <w:sz w:val="20"/>
                <w:szCs w:val="20"/>
              </w:rPr>
            </w:pPr>
          </w:p>
        </w:tc>
      </w:tr>
      <w:tr w:rsidR="004D6571" w:rsidRPr="002A6A5C" w14:paraId="14F7AA1C" w14:textId="77777777" w:rsidTr="00907E19">
        <w:tc>
          <w:tcPr>
            <w:tcW w:w="2808" w:type="dxa"/>
          </w:tcPr>
          <w:p w14:paraId="6788895F" w14:textId="77777777" w:rsidR="004D6571" w:rsidRPr="002A6A5C" w:rsidRDefault="004D6571" w:rsidP="00907E19">
            <w:pPr>
              <w:jc w:val="both"/>
              <w:rPr>
                <w:rFonts w:cstheme="minorHAnsi"/>
                <w:sz w:val="20"/>
                <w:szCs w:val="20"/>
              </w:rPr>
            </w:pPr>
            <w:r w:rsidRPr="002A6A5C">
              <w:rPr>
                <w:rFonts w:cstheme="minorHAnsi"/>
                <w:sz w:val="20"/>
                <w:szCs w:val="20"/>
              </w:rPr>
              <w:t xml:space="preserve">Print Name:  </w:t>
            </w:r>
          </w:p>
        </w:tc>
        <w:tc>
          <w:tcPr>
            <w:tcW w:w="5714" w:type="dxa"/>
            <w:tcBorders>
              <w:bottom w:val="single" w:sz="4" w:space="0" w:color="000000"/>
            </w:tcBorders>
          </w:tcPr>
          <w:p w14:paraId="1299FC03" w14:textId="77777777" w:rsidR="004D6571" w:rsidRPr="002A6A5C" w:rsidRDefault="004D6571" w:rsidP="00907E19">
            <w:pPr>
              <w:snapToGrid w:val="0"/>
              <w:jc w:val="both"/>
              <w:rPr>
                <w:rFonts w:cstheme="minorHAnsi"/>
                <w:iCs/>
                <w:sz w:val="20"/>
                <w:szCs w:val="20"/>
              </w:rPr>
            </w:pPr>
          </w:p>
        </w:tc>
      </w:tr>
      <w:tr w:rsidR="004D6571" w:rsidRPr="002A6A5C" w14:paraId="02864224" w14:textId="77777777" w:rsidTr="00907E19">
        <w:tc>
          <w:tcPr>
            <w:tcW w:w="2808" w:type="dxa"/>
          </w:tcPr>
          <w:p w14:paraId="18B51939" w14:textId="77777777" w:rsidR="004D6571" w:rsidRPr="002A6A5C" w:rsidRDefault="004D6571" w:rsidP="00907E19">
            <w:pPr>
              <w:jc w:val="both"/>
              <w:rPr>
                <w:rFonts w:cstheme="minorHAnsi"/>
                <w:sz w:val="20"/>
                <w:szCs w:val="20"/>
              </w:rPr>
            </w:pPr>
            <w:r w:rsidRPr="002A6A5C">
              <w:rPr>
                <w:rFonts w:cstheme="minorHAnsi"/>
                <w:sz w:val="20"/>
                <w:szCs w:val="20"/>
              </w:rPr>
              <w:t xml:space="preserve">Date:  </w:t>
            </w:r>
          </w:p>
        </w:tc>
        <w:tc>
          <w:tcPr>
            <w:tcW w:w="5714" w:type="dxa"/>
            <w:tcBorders>
              <w:bottom w:val="single" w:sz="4" w:space="0" w:color="000000"/>
            </w:tcBorders>
          </w:tcPr>
          <w:p w14:paraId="53508331" w14:textId="77777777" w:rsidR="004D6571" w:rsidRPr="002A6A5C" w:rsidRDefault="004D6571" w:rsidP="00907E19">
            <w:pPr>
              <w:snapToGrid w:val="0"/>
              <w:jc w:val="both"/>
              <w:rPr>
                <w:rFonts w:cstheme="minorHAnsi"/>
                <w:iCs/>
                <w:sz w:val="20"/>
                <w:szCs w:val="20"/>
              </w:rPr>
            </w:pPr>
          </w:p>
        </w:tc>
      </w:tr>
    </w:tbl>
    <w:p w14:paraId="4C694B97" w14:textId="77777777" w:rsidR="004D6571" w:rsidRPr="002A6A5C" w:rsidRDefault="004D6571" w:rsidP="004D6571">
      <w:pPr>
        <w:jc w:val="both"/>
        <w:rPr>
          <w:rFonts w:cstheme="minorHAnsi"/>
          <w:sz w:val="20"/>
          <w:szCs w:val="20"/>
        </w:rPr>
      </w:pPr>
      <w:r w:rsidRPr="002A6A5C">
        <w:rPr>
          <w:rFonts w:cstheme="minorHAnsi"/>
          <w:sz w:val="20"/>
          <w:szCs w:val="20"/>
        </w:rPr>
        <w:br w:type="page"/>
      </w:r>
    </w:p>
    <w:p w14:paraId="405E16B5" w14:textId="77777777" w:rsidR="004D6571" w:rsidRPr="002A6A5C" w:rsidRDefault="004D6571" w:rsidP="004D6571">
      <w:pPr>
        <w:jc w:val="both"/>
        <w:rPr>
          <w:rFonts w:cstheme="minorHAnsi"/>
          <w:b/>
          <w:sz w:val="20"/>
          <w:szCs w:val="20"/>
        </w:rPr>
      </w:pPr>
      <w:r w:rsidRPr="002A6A5C">
        <w:rPr>
          <w:rFonts w:cstheme="minorHAnsi"/>
          <w:b/>
          <w:sz w:val="20"/>
          <w:szCs w:val="20"/>
        </w:rPr>
        <w:lastRenderedPageBreak/>
        <w:t>NB:</w:t>
      </w:r>
      <w:r w:rsidRPr="002A6A5C">
        <w:rPr>
          <w:rFonts w:cstheme="minorHAnsi"/>
          <w:sz w:val="20"/>
          <w:szCs w:val="20"/>
        </w:rPr>
        <w:t xml:space="preserve"> </w:t>
      </w:r>
      <w:r w:rsidRPr="002A6A5C">
        <w:rPr>
          <w:rFonts w:cstheme="minorHAnsi"/>
          <w:b/>
          <w:sz w:val="20"/>
          <w:szCs w:val="20"/>
        </w:rPr>
        <w:t>Authorisation for the Administration of Rectal Diazepam</w:t>
      </w:r>
    </w:p>
    <w:p w14:paraId="6264590F" w14:textId="77777777" w:rsidR="004D6571" w:rsidRPr="002A6A5C" w:rsidRDefault="004D6571" w:rsidP="004D6571">
      <w:pPr>
        <w:jc w:val="both"/>
        <w:rPr>
          <w:rFonts w:cstheme="minorHAnsi"/>
          <w:sz w:val="20"/>
          <w:szCs w:val="20"/>
        </w:rPr>
      </w:pPr>
      <w:r w:rsidRPr="002A6A5C">
        <w:rPr>
          <w:rFonts w:cstheme="minorHAnsi"/>
          <w:sz w:val="20"/>
          <w:szCs w:val="20"/>
        </w:rPr>
        <w:t>As the indications of when to administer the diazepam vary, an individual authorisation is required for each child.  This should be completed by the child’s GP, Consultant and/or Epilepsy Specialist Nurse and reviewed regularly.  This ensures the medicine is administered appropriately.</w:t>
      </w:r>
    </w:p>
    <w:p w14:paraId="6558DB72" w14:textId="77777777" w:rsidR="004D6571" w:rsidRPr="002A6A5C" w:rsidRDefault="004D6571" w:rsidP="004D6571">
      <w:pPr>
        <w:jc w:val="both"/>
        <w:rPr>
          <w:rFonts w:cstheme="minorHAnsi"/>
          <w:sz w:val="20"/>
          <w:szCs w:val="20"/>
        </w:rPr>
      </w:pPr>
      <w:r w:rsidRPr="002A6A5C">
        <w:rPr>
          <w:rFonts w:cstheme="minorHAnsi"/>
          <w:sz w:val="20"/>
          <w:szCs w:val="20"/>
        </w:rPr>
        <w:t>The Authorisation should clearly state:</w:t>
      </w:r>
    </w:p>
    <w:p w14:paraId="0B3F400A" w14:textId="77777777" w:rsidR="004D6571" w:rsidRPr="002A6A5C" w:rsidRDefault="004D6571" w:rsidP="00CE668E">
      <w:pPr>
        <w:pStyle w:val="DfESBullets"/>
        <w:numPr>
          <w:ilvl w:val="0"/>
          <w:numId w:val="12"/>
        </w:numPr>
        <w:tabs>
          <w:tab w:val="left" w:pos="720"/>
        </w:tabs>
        <w:jc w:val="both"/>
        <w:rPr>
          <w:rFonts w:asciiTheme="minorHAnsi" w:hAnsiTheme="minorHAnsi" w:cstheme="minorHAnsi"/>
          <w:sz w:val="20"/>
        </w:rPr>
      </w:pPr>
      <w:r w:rsidRPr="002A6A5C">
        <w:rPr>
          <w:rFonts w:asciiTheme="minorHAnsi" w:hAnsiTheme="minorHAnsi" w:cstheme="minorHAnsi"/>
          <w:sz w:val="20"/>
        </w:rPr>
        <w:t>when the diazepam is to be given e.g. after 5 minutes; and</w:t>
      </w:r>
    </w:p>
    <w:p w14:paraId="11D5C27B" w14:textId="77777777" w:rsidR="004D6571" w:rsidRPr="002A6A5C" w:rsidRDefault="004D6571" w:rsidP="00CE668E">
      <w:pPr>
        <w:pStyle w:val="DfESBullets"/>
        <w:numPr>
          <w:ilvl w:val="0"/>
          <w:numId w:val="12"/>
        </w:numPr>
        <w:tabs>
          <w:tab w:val="left" w:pos="720"/>
        </w:tabs>
        <w:jc w:val="both"/>
        <w:rPr>
          <w:rFonts w:asciiTheme="minorHAnsi" w:hAnsiTheme="minorHAnsi" w:cstheme="minorHAnsi"/>
          <w:sz w:val="20"/>
        </w:rPr>
      </w:pPr>
      <w:r w:rsidRPr="002A6A5C">
        <w:rPr>
          <w:rFonts w:asciiTheme="minorHAnsi" w:hAnsiTheme="minorHAnsi" w:cstheme="minorHAnsi"/>
          <w:sz w:val="20"/>
        </w:rPr>
        <w:t>how much medicine should be given.</w:t>
      </w:r>
    </w:p>
    <w:p w14:paraId="21181132" w14:textId="77777777" w:rsidR="004D6571" w:rsidRPr="002A6A5C" w:rsidRDefault="004D6571" w:rsidP="004D6571">
      <w:pPr>
        <w:pStyle w:val="DfESBullets"/>
        <w:numPr>
          <w:ilvl w:val="0"/>
          <w:numId w:val="0"/>
        </w:numPr>
        <w:ind w:left="720"/>
        <w:jc w:val="both"/>
        <w:rPr>
          <w:rFonts w:asciiTheme="minorHAnsi" w:hAnsiTheme="minorHAnsi" w:cstheme="minorHAnsi"/>
          <w:sz w:val="20"/>
        </w:rPr>
      </w:pPr>
      <w:r w:rsidRPr="002A6A5C">
        <w:rPr>
          <w:rFonts w:asciiTheme="minorHAnsi" w:hAnsiTheme="minorHAnsi" w:cstheme="minorHAnsi"/>
          <w:sz w:val="20"/>
        </w:rPr>
        <w:t>Included on the Authorisation Form should be an indication of when an ambulance is to be summoned.</w:t>
      </w:r>
    </w:p>
    <w:p w14:paraId="0EC58E69" w14:textId="77777777" w:rsidR="004D6571" w:rsidRPr="002A6A5C" w:rsidRDefault="004D6571" w:rsidP="004D6571">
      <w:pPr>
        <w:pStyle w:val="DfESBullets"/>
        <w:numPr>
          <w:ilvl w:val="0"/>
          <w:numId w:val="0"/>
        </w:numPr>
        <w:jc w:val="both"/>
        <w:rPr>
          <w:rFonts w:asciiTheme="minorHAnsi" w:hAnsiTheme="minorHAnsi" w:cstheme="minorHAnsi"/>
          <w:b/>
          <w:sz w:val="20"/>
        </w:rPr>
      </w:pPr>
      <w:r w:rsidRPr="002A6A5C">
        <w:rPr>
          <w:rFonts w:asciiTheme="minorHAnsi" w:hAnsiTheme="minorHAnsi" w:cstheme="minorHAnsi"/>
          <w:b/>
          <w:sz w:val="20"/>
        </w:rPr>
        <w:t>Records of administration should be maintained using Template D or similar</w:t>
      </w:r>
    </w:p>
    <w:p w14:paraId="5EB26D91" w14:textId="77777777" w:rsidR="004D6571" w:rsidRPr="002A6A5C" w:rsidRDefault="004D6571" w:rsidP="004D6571">
      <w:pPr>
        <w:pStyle w:val="DfESBullets"/>
        <w:numPr>
          <w:ilvl w:val="0"/>
          <w:numId w:val="0"/>
        </w:numPr>
        <w:ind w:left="720"/>
        <w:jc w:val="both"/>
        <w:rPr>
          <w:rFonts w:asciiTheme="minorHAnsi" w:hAnsiTheme="minorHAnsi" w:cstheme="minorHAnsi"/>
          <w:sz w:val="20"/>
        </w:rPr>
      </w:pPr>
    </w:p>
    <w:p w14:paraId="3BC8F9AD" w14:textId="77777777" w:rsidR="004D6571" w:rsidRPr="002A6A5C" w:rsidRDefault="004D6571" w:rsidP="004D6571">
      <w:pPr>
        <w:pStyle w:val="Heading1"/>
        <w:jc w:val="both"/>
        <w:rPr>
          <w:rFonts w:asciiTheme="minorHAnsi" w:hAnsiTheme="minorHAnsi" w:cstheme="minorHAnsi"/>
          <w:b w:val="0"/>
          <w:color w:val="auto"/>
          <w:sz w:val="20"/>
          <w:szCs w:val="20"/>
        </w:rPr>
      </w:pPr>
    </w:p>
    <w:p w14:paraId="46B3DF1E" w14:textId="77777777" w:rsidR="004D6571" w:rsidRPr="002A6A5C" w:rsidRDefault="004D6571" w:rsidP="004D6571">
      <w:pPr>
        <w:pStyle w:val="Footer"/>
        <w:jc w:val="both"/>
        <w:rPr>
          <w:rFonts w:cstheme="minorHAnsi"/>
          <w:b/>
          <w:bCs/>
          <w:sz w:val="20"/>
          <w:szCs w:val="20"/>
        </w:rPr>
      </w:pPr>
      <w:r w:rsidRPr="002A6A5C">
        <w:rPr>
          <w:rFonts w:cstheme="minorHAnsi"/>
          <w:b/>
          <w:bCs/>
          <w:sz w:val="20"/>
          <w:szCs w:val="20"/>
        </w:rPr>
        <w:t>Template I: authorisation for the administration of Buccal Midazolam</w:t>
      </w:r>
    </w:p>
    <w:p w14:paraId="18D160CB" w14:textId="77777777" w:rsidR="004D6571" w:rsidRPr="002A6A5C" w:rsidRDefault="004D6571" w:rsidP="004D6571">
      <w:pPr>
        <w:pStyle w:val="Footer"/>
        <w:jc w:val="both"/>
        <w:rPr>
          <w:rFonts w:cstheme="minorHAnsi"/>
          <w:b/>
          <w:bCs/>
          <w:sz w:val="20"/>
          <w:szCs w:val="20"/>
        </w:rPr>
      </w:pPr>
    </w:p>
    <w:tbl>
      <w:tblPr>
        <w:tblW w:w="96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19"/>
        <w:gridCol w:w="3260"/>
        <w:gridCol w:w="2127"/>
      </w:tblGrid>
      <w:tr w:rsidR="004D6571" w:rsidRPr="002A6A5C" w14:paraId="55662C60" w14:textId="77777777" w:rsidTr="00907E19">
        <w:trPr>
          <w:cantSplit/>
          <w:trHeight w:val="190"/>
        </w:trPr>
        <w:tc>
          <w:tcPr>
            <w:tcW w:w="4219" w:type="dxa"/>
          </w:tcPr>
          <w:p w14:paraId="3448B7E9" w14:textId="77777777" w:rsidR="004D6571" w:rsidRPr="002A6A5C" w:rsidRDefault="004D6571" w:rsidP="00907E19">
            <w:pPr>
              <w:jc w:val="both"/>
              <w:rPr>
                <w:rFonts w:cstheme="minorHAnsi"/>
                <w:b/>
                <w:sz w:val="20"/>
                <w:szCs w:val="20"/>
              </w:rPr>
            </w:pPr>
            <w:r w:rsidRPr="002A6A5C">
              <w:rPr>
                <w:rFonts w:cstheme="minorHAnsi"/>
                <w:sz w:val="20"/>
                <w:szCs w:val="20"/>
              </w:rPr>
              <w:t>PERSONAL DETAILS</w:t>
            </w:r>
          </w:p>
        </w:tc>
        <w:tc>
          <w:tcPr>
            <w:tcW w:w="3260" w:type="dxa"/>
            <w:tcBorders>
              <w:right w:val="single" w:sz="4" w:space="0" w:color="auto"/>
            </w:tcBorders>
          </w:tcPr>
          <w:p w14:paraId="61AC30FB" w14:textId="77777777" w:rsidR="004D6571" w:rsidRPr="002A6A5C" w:rsidRDefault="004D6571" w:rsidP="00907E19">
            <w:pPr>
              <w:jc w:val="both"/>
              <w:rPr>
                <w:rFonts w:cstheme="minorHAnsi"/>
                <w:b/>
                <w:sz w:val="20"/>
                <w:szCs w:val="20"/>
              </w:rPr>
            </w:pPr>
          </w:p>
        </w:tc>
        <w:tc>
          <w:tcPr>
            <w:tcW w:w="2127" w:type="dxa"/>
            <w:tcBorders>
              <w:top w:val="single" w:sz="4" w:space="0" w:color="auto"/>
              <w:left w:val="single" w:sz="4" w:space="0" w:color="auto"/>
            </w:tcBorders>
          </w:tcPr>
          <w:p w14:paraId="26B1A375" w14:textId="77777777" w:rsidR="004D6571" w:rsidRPr="002A6A5C" w:rsidRDefault="004D6571" w:rsidP="00907E19">
            <w:pPr>
              <w:jc w:val="both"/>
              <w:rPr>
                <w:rFonts w:cstheme="minorHAnsi"/>
                <w:b/>
                <w:sz w:val="20"/>
                <w:szCs w:val="20"/>
              </w:rPr>
            </w:pPr>
          </w:p>
        </w:tc>
      </w:tr>
      <w:tr w:rsidR="004D6571" w:rsidRPr="002A6A5C" w14:paraId="76ECF4C7" w14:textId="77777777" w:rsidTr="00907E19">
        <w:trPr>
          <w:cantSplit/>
        </w:trPr>
        <w:tc>
          <w:tcPr>
            <w:tcW w:w="4219" w:type="dxa"/>
          </w:tcPr>
          <w:p w14:paraId="1878943D" w14:textId="77777777" w:rsidR="004D6571" w:rsidRPr="002A6A5C" w:rsidRDefault="004D6571" w:rsidP="00907E19">
            <w:pPr>
              <w:jc w:val="both"/>
              <w:rPr>
                <w:rFonts w:cstheme="minorHAnsi"/>
                <w:b/>
                <w:sz w:val="20"/>
                <w:szCs w:val="20"/>
              </w:rPr>
            </w:pPr>
            <w:r w:rsidRPr="002A6A5C">
              <w:rPr>
                <w:rFonts w:cstheme="minorHAnsi"/>
                <w:b/>
                <w:sz w:val="20"/>
                <w:szCs w:val="20"/>
              </w:rPr>
              <w:t xml:space="preserve">Name of Child/Young Person: </w:t>
            </w:r>
          </w:p>
          <w:p w14:paraId="001B4598" w14:textId="77777777" w:rsidR="004D6571" w:rsidRPr="002A6A5C" w:rsidRDefault="004D6571" w:rsidP="00907E19">
            <w:pPr>
              <w:pStyle w:val="Header"/>
              <w:jc w:val="both"/>
              <w:rPr>
                <w:rFonts w:cstheme="minorHAnsi"/>
                <w:sz w:val="20"/>
                <w:szCs w:val="20"/>
              </w:rPr>
            </w:pPr>
            <w:r w:rsidRPr="002A6A5C">
              <w:rPr>
                <w:rFonts w:cstheme="minorHAnsi"/>
                <w:sz w:val="20"/>
                <w:szCs w:val="20"/>
              </w:rPr>
              <w:fldChar w:fldCharType="begin">
                <w:ffData>
                  <w:name w:val="Text177"/>
                  <w:enabled/>
                  <w:calcOnExit w:val="0"/>
                  <w:textInput/>
                </w:ffData>
              </w:fldChar>
            </w:r>
            <w:bookmarkStart w:id="10" w:name="Text177"/>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bookmarkEnd w:id="10"/>
          </w:p>
          <w:p w14:paraId="211FC6EA" w14:textId="77777777" w:rsidR="004D6571" w:rsidRPr="002A6A5C" w:rsidRDefault="004D6571" w:rsidP="00907E19">
            <w:pPr>
              <w:pStyle w:val="Header"/>
              <w:jc w:val="both"/>
              <w:rPr>
                <w:rFonts w:cstheme="minorHAnsi"/>
                <w:b/>
                <w:bCs/>
                <w:sz w:val="20"/>
                <w:szCs w:val="20"/>
              </w:rPr>
            </w:pPr>
          </w:p>
        </w:tc>
        <w:tc>
          <w:tcPr>
            <w:tcW w:w="3260" w:type="dxa"/>
            <w:tcBorders>
              <w:right w:val="single" w:sz="4" w:space="0" w:color="auto"/>
            </w:tcBorders>
          </w:tcPr>
          <w:p w14:paraId="5063FC79" w14:textId="77777777" w:rsidR="004D6571" w:rsidRPr="002A6A5C" w:rsidRDefault="004D6571" w:rsidP="00907E19">
            <w:pPr>
              <w:jc w:val="both"/>
              <w:rPr>
                <w:rFonts w:cstheme="minorHAnsi"/>
                <w:b/>
                <w:sz w:val="20"/>
                <w:szCs w:val="20"/>
              </w:rPr>
            </w:pPr>
            <w:r w:rsidRPr="002A6A5C">
              <w:rPr>
                <w:rFonts w:cstheme="minorHAnsi"/>
                <w:b/>
                <w:sz w:val="20"/>
                <w:szCs w:val="20"/>
              </w:rPr>
              <w:t xml:space="preserve">Address: </w:t>
            </w:r>
            <w:r w:rsidRPr="002A6A5C">
              <w:rPr>
                <w:rFonts w:cstheme="minorHAnsi"/>
                <w:b/>
                <w:sz w:val="20"/>
                <w:szCs w:val="20"/>
              </w:rPr>
              <w:fldChar w:fldCharType="begin">
                <w:ffData>
                  <w:name w:val="Text178"/>
                  <w:enabled/>
                  <w:calcOnExit w:val="0"/>
                  <w:textInput/>
                </w:ffData>
              </w:fldChar>
            </w:r>
            <w:bookmarkStart w:id="11" w:name="Text178"/>
            <w:r w:rsidRPr="002A6A5C">
              <w:rPr>
                <w:rFonts w:cstheme="minorHAnsi"/>
                <w:b/>
                <w:sz w:val="20"/>
                <w:szCs w:val="20"/>
              </w:rPr>
              <w:instrText xml:space="preserve"> FORMTEXT </w:instrText>
            </w:r>
            <w:r w:rsidRPr="002A6A5C">
              <w:rPr>
                <w:rFonts w:cstheme="minorHAnsi"/>
                <w:b/>
                <w:sz w:val="20"/>
                <w:szCs w:val="20"/>
              </w:rPr>
            </w:r>
            <w:r w:rsidRPr="002A6A5C">
              <w:rPr>
                <w:rFonts w:cstheme="minorHAnsi"/>
                <w:b/>
                <w:sz w:val="20"/>
                <w:szCs w:val="20"/>
              </w:rPr>
              <w:fldChar w:fldCharType="separate"/>
            </w:r>
            <w:r w:rsidRPr="002A6A5C">
              <w:rPr>
                <w:rFonts w:cstheme="minorHAnsi"/>
                <w:b/>
                <w:noProof/>
                <w:sz w:val="20"/>
                <w:szCs w:val="20"/>
              </w:rPr>
              <w:t> </w:t>
            </w:r>
            <w:r w:rsidRPr="002A6A5C">
              <w:rPr>
                <w:rFonts w:cstheme="minorHAnsi"/>
                <w:b/>
                <w:noProof/>
                <w:sz w:val="20"/>
                <w:szCs w:val="20"/>
              </w:rPr>
              <w:t> </w:t>
            </w:r>
            <w:r w:rsidRPr="002A6A5C">
              <w:rPr>
                <w:rFonts w:cstheme="minorHAnsi"/>
                <w:b/>
                <w:noProof/>
                <w:sz w:val="20"/>
                <w:szCs w:val="20"/>
              </w:rPr>
              <w:t> </w:t>
            </w:r>
            <w:r w:rsidRPr="002A6A5C">
              <w:rPr>
                <w:rFonts w:cstheme="minorHAnsi"/>
                <w:b/>
                <w:noProof/>
                <w:sz w:val="20"/>
                <w:szCs w:val="20"/>
              </w:rPr>
              <w:t> </w:t>
            </w:r>
            <w:r w:rsidRPr="002A6A5C">
              <w:rPr>
                <w:rFonts w:cstheme="minorHAnsi"/>
                <w:b/>
                <w:noProof/>
                <w:sz w:val="20"/>
                <w:szCs w:val="20"/>
              </w:rPr>
              <w:t> </w:t>
            </w:r>
            <w:r w:rsidRPr="002A6A5C">
              <w:rPr>
                <w:rFonts w:cstheme="minorHAnsi"/>
                <w:b/>
                <w:sz w:val="20"/>
                <w:szCs w:val="20"/>
              </w:rPr>
              <w:fldChar w:fldCharType="end"/>
            </w:r>
            <w:bookmarkEnd w:id="11"/>
          </w:p>
          <w:p w14:paraId="764ED501" w14:textId="77777777" w:rsidR="004D6571" w:rsidRPr="002A6A5C" w:rsidRDefault="004D6571" w:rsidP="00907E19">
            <w:pPr>
              <w:jc w:val="both"/>
              <w:rPr>
                <w:rFonts w:cstheme="minorHAnsi"/>
                <w:b/>
                <w:sz w:val="20"/>
                <w:szCs w:val="20"/>
              </w:rPr>
            </w:pPr>
          </w:p>
        </w:tc>
        <w:tc>
          <w:tcPr>
            <w:tcW w:w="2127" w:type="dxa"/>
            <w:vMerge w:val="restart"/>
            <w:tcBorders>
              <w:top w:val="single" w:sz="4" w:space="0" w:color="auto"/>
              <w:left w:val="single" w:sz="4" w:space="0" w:color="auto"/>
            </w:tcBorders>
          </w:tcPr>
          <w:p w14:paraId="02698843" w14:textId="77777777" w:rsidR="004D6571" w:rsidRPr="002A6A5C" w:rsidRDefault="004D6571" w:rsidP="00907E19">
            <w:pPr>
              <w:jc w:val="both"/>
              <w:rPr>
                <w:rFonts w:cstheme="minorHAnsi"/>
                <w:b/>
                <w:sz w:val="20"/>
                <w:szCs w:val="20"/>
              </w:rPr>
            </w:pPr>
            <w:r w:rsidRPr="002A6A5C">
              <w:rPr>
                <w:rFonts w:cstheme="minorHAnsi"/>
                <w:b/>
                <w:sz w:val="20"/>
                <w:szCs w:val="20"/>
              </w:rPr>
              <w:t>Child/Young Person’s Photo</w:t>
            </w:r>
          </w:p>
        </w:tc>
      </w:tr>
      <w:tr w:rsidR="004D6571" w:rsidRPr="002A6A5C" w14:paraId="69B8C183" w14:textId="77777777" w:rsidTr="00907E19">
        <w:trPr>
          <w:cantSplit/>
          <w:trHeight w:val="507"/>
        </w:trPr>
        <w:tc>
          <w:tcPr>
            <w:tcW w:w="4219" w:type="dxa"/>
          </w:tcPr>
          <w:p w14:paraId="0CC0803F" w14:textId="77777777" w:rsidR="004D6571" w:rsidRPr="002A6A5C" w:rsidRDefault="004D6571" w:rsidP="00907E19">
            <w:pPr>
              <w:jc w:val="both"/>
              <w:rPr>
                <w:rFonts w:cstheme="minorHAnsi"/>
                <w:b/>
                <w:sz w:val="20"/>
                <w:szCs w:val="20"/>
              </w:rPr>
            </w:pPr>
            <w:r w:rsidRPr="002A6A5C">
              <w:rPr>
                <w:rFonts w:cstheme="minorHAnsi"/>
                <w:b/>
                <w:sz w:val="20"/>
                <w:szCs w:val="20"/>
              </w:rPr>
              <w:t xml:space="preserve">Date of Birth: </w:t>
            </w:r>
            <w:r w:rsidRPr="002A6A5C">
              <w:rPr>
                <w:rFonts w:cstheme="minorHAnsi"/>
                <w:b/>
                <w:sz w:val="20"/>
                <w:szCs w:val="20"/>
              </w:rPr>
              <w:fldChar w:fldCharType="begin">
                <w:ffData>
                  <w:name w:val="Text179"/>
                  <w:enabled/>
                  <w:calcOnExit w:val="0"/>
                  <w:textInput/>
                </w:ffData>
              </w:fldChar>
            </w:r>
            <w:bookmarkStart w:id="12" w:name="Text179"/>
            <w:r w:rsidRPr="002A6A5C">
              <w:rPr>
                <w:rFonts w:cstheme="minorHAnsi"/>
                <w:b/>
                <w:sz w:val="20"/>
                <w:szCs w:val="20"/>
              </w:rPr>
              <w:instrText xml:space="preserve"> FORMTEXT </w:instrText>
            </w:r>
            <w:r w:rsidRPr="002A6A5C">
              <w:rPr>
                <w:rFonts w:cstheme="minorHAnsi"/>
                <w:b/>
                <w:sz w:val="20"/>
                <w:szCs w:val="20"/>
              </w:rPr>
            </w:r>
            <w:r w:rsidRPr="002A6A5C">
              <w:rPr>
                <w:rFonts w:cstheme="minorHAnsi"/>
                <w:b/>
                <w:sz w:val="20"/>
                <w:szCs w:val="20"/>
              </w:rPr>
              <w:fldChar w:fldCharType="separate"/>
            </w:r>
            <w:r w:rsidRPr="002A6A5C">
              <w:rPr>
                <w:rFonts w:cstheme="minorHAnsi"/>
                <w:b/>
                <w:noProof/>
                <w:sz w:val="20"/>
                <w:szCs w:val="20"/>
              </w:rPr>
              <w:t> </w:t>
            </w:r>
            <w:r w:rsidRPr="002A6A5C">
              <w:rPr>
                <w:rFonts w:cstheme="minorHAnsi"/>
                <w:b/>
                <w:noProof/>
                <w:sz w:val="20"/>
                <w:szCs w:val="20"/>
              </w:rPr>
              <w:t> </w:t>
            </w:r>
            <w:r w:rsidRPr="002A6A5C">
              <w:rPr>
                <w:rFonts w:cstheme="minorHAnsi"/>
                <w:b/>
                <w:noProof/>
                <w:sz w:val="20"/>
                <w:szCs w:val="20"/>
              </w:rPr>
              <w:t> </w:t>
            </w:r>
            <w:r w:rsidRPr="002A6A5C">
              <w:rPr>
                <w:rFonts w:cstheme="minorHAnsi"/>
                <w:b/>
                <w:noProof/>
                <w:sz w:val="20"/>
                <w:szCs w:val="20"/>
              </w:rPr>
              <w:t> </w:t>
            </w:r>
            <w:r w:rsidRPr="002A6A5C">
              <w:rPr>
                <w:rFonts w:cstheme="minorHAnsi"/>
                <w:b/>
                <w:noProof/>
                <w:sz w:val="20"/>
                <w:szCs w:val="20"/>
              </w:rPr>
              <w:t> </w:t>
            </w:r>
            <w:r w:rsidRPr="002A6A5C">
              <w:rPr>
                <w:rFonts w:cstheme="minorHAnsi"/>
                <w:b/>
                <w:sz w:val="20"/>
                <w:szCs w:val="20"/>
              </w:rPr>
              <w:fldChar w:fldCharType="end"/>
            </w:r>
            <w:bookmarkEnd w:id="12"/>
          </w:p>
        </w:tc>
        <w:tc>
          <w:tcPr>
            <w:tcW w:w="3260" w:type="dxa"/>
            <w:tcBorders>
              <w:right w:val="single" w:sz="4" w:space="0" w:color="auto"/>
            </w:tcBorders>
          </w:tcPr>
          <w:p w14:paraId="293D1ABA" w14:textId="77777777" w:rsidR="004D6571" w:rsidRPr="002A6A5C" w:rsidRDefault="004D6571" w:rsidP="00907E19">
            <w:pPr>
              <w:jc w:val="both"/>
              <w:rPr>
                <w:rFonts w:cstheme="minorHAnsi"/>
                <w:b/>
                <w:bCs/>
                <w:sz w:val="20"/>
                <w:szCs w:val="20"/>
              </w:rPr>
            </w:pPr>
            <w:r w:rsidRPr="002A6A5C">
              <w:rPr>
                <w:rFonts w:cstheme="minorHAnsi"/>
                <w:b/>
                <w:bCs/>
                <w:sz w:val="20"/>
                <w:szCs w:val="20"/>
              </w:rPr>
              <w:t xml:space="preserve">GP: </w:t>
            </w:r>
            <w:r w:rsidRPr="002A6A5C">
              <w:rPr>
                <w:rFonts w:cstheme="minorHAnsi"/>
                <w:b/>
                <w:bCs/>
                <w:sz w:val="20"/>
                <w:szCs w:val="20"/>
              </w:rPr>
              <w:fldChar w:fldCharType="begin">
                <w:ffData>
                  <w:name w:val="Text180"/>
                  <w:enabled/>
                  <w:calcOnExit w:val="0"/>
                  <w:textInput/>
                </w:ffData>
              </w:fldChar>
            </w:r>
            <w:bookmarkStart w:id="13" w:name="Text180"/>
            <w:r w:rsidRPr="002A6A5C">
              <w:rPr>
                <w:rFonts w:cstheme="minorHAnsi"/>
                <w:b/>
                <w:bCs/>
                <w:sz w:val="20"/>
                <w:szCs w:val="20"/>
              </w:rPr>
              <w:instrText xml:space="preserve"> FORMTEXT </w:instrText>
            </w:r>
            <w:r w:rsidRPr="002A6A5C">
              <w:rPr>
                <w:rFonts w:cstheme="minorHAnsi"/>
                <w:b/>
                <w:bCs/>
                <w:sz w:val="20"/>
                <w:szCs w:val="20"/>
              </w:rPr>
            </w:r>
            <w:r w:rsidRPr="002A6A5C">
              <w:rPr>
                <w:rFonts w:cstheme="minorHAnsi"/>
                <w:b/>
                <w:bCs/>
                <w:sz w:val="20"/>
                <w:szCs w:val="20"/>
              </w:rPr>
              <w:fldChar w:fldCharType="separate"/>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noProof/>
                <w:sz w:val="20"/>
                <w:szCs w:val="20"/>
              </w:rPr>
              <w:t> </w:t>
            </w:r>
            <w:r w:rsidRPr="002A6A5C">
              <w:rPr>
                <w:rFonts w:cstheme="minorHAnsi"/>
                <w:b/>
                <w:bCs/>
                <w:sz w:val="20"/>
                <w:szCs w:val="20"/>
              </w:rPr>
              <w:fldChar w:fldCharType="end"/>
            </w:r>
            <w:bookmarkEnd w:id="13"/>
          </w:p>
        </w:tc>
        <w:tc>
          <w:tcPr>
            <w:tcW w:w="2127" w:type="dxa"/>
            <w:vMerge/>
            <w:tcBorders>
              <w:left w:val="single" w:sz="4" w:space="0" w:color="auto"/>
            </w:tcBorders>
          </w:tcPr>
          <w:p w14:paraId="0AB93745" w14:textId="77777777" w:rsidR="004D6571" w:rsidRPr="002A6A5C" w:rsidRDefault="004D6571" w:rsidP="00907E19">
            <w:pPr>
              <w:jc w:val="both"/>
              <w:rPr>
                <w:rFonts w:cstheme="minorHAnsi"/>
                <w:sz w:val="20"/>
                <w:szCs w:val="20"/>
              </w:rPr>
            </w:pPr>
          </w:p>
        </w:tc>
      </w:tr>
      <w:tr w:rsidR="004D6571" w:rsidRPr="002A6A5C" w14:paraId="6EADFDB2" w14:textId="77777777" w:rsidTr="00907E19">
        <w:trPr>
          <w:cantSplit/>
          <w:trHeight w:val="557"/>
        </w:trPr>
        <w:tc>
          <w:tcPr>
            <w:tcW w:w="4219" w:type="dxa"/>
          </w:tcPr>
          <w:p w14:paraId="58187298" w14:textId="77777777" w:rsidR="004D6571" w:rsidRPr="002A6A5C" w:rsidRDefault="004D6571" w:rsidP="00907E19">
            <w:pPr>
              <w:jc w:val="both"/>
              <w:rPr>
                <w:rFonts w:cstheme="minorHAnsi"/>
                <w:sz w:val="20"/>
                <w:szCs w:val="20"/>
              </w:rPr>
            </w:pPr>
            <w:r w:rsidRPr="002A6A5C">
              <w:rPr>
                <w:rFonts w:cstheme="minorHAnsi"/>
                <w:b/>
                <w:sz w:val="20"/>
                <w:szCs w:val="20"/>
              </w:rPr>
              <w:t>Name of School:</w:t>
            </w:r>
            <w:r w:rsidRPr="002A6A5C">
              <w:rPr>
                <w:rFonts w:cstheme="minorHAnsi"/>
                <w:sz w:val="20"/>
                <w:szCs w:val="20"/>
              </w:rPr>
              <w:t xml:space="preserve">  </w:t>
            </w:r>
            <w:r w:rsidRPr="002A6A5C">
              <w:rPr>
                <w:rFonts w:cstheme="minorHAnsi"/>
                <w:sz w:val="20"/>
                <w:szCs w:val="20"/>
              </w:rPr>
              <w:fldChar w:fldCharType="begin">
                <w:ffData>
                  <w:name w:val="Text181"/>
                  <w:enabled/>
                  <w:calcOnExit w:val="0"/>
                  <w:textInput/>
                </w:ffData>
              </w:fldChar>
            </w:r>
            <w:bookmarkStart w:id="14" w:name="Text181"/>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bookmarkEnd w:id="14"/>
          </w:p>
        </w:tc>
        <w:tc>
          <w:tcPr>
            <w:tcW w:w="3260" w:type="dxa"/>
            <w:tcBorders>
              <w:right w:val="single" w:sz="4" w:space="0" w:color="auto"/>
            </w:tcBorders>
          </w:tcPr>
          <w:p w14:paraId="6CCCFF7C" w14:textId="77777777" w:rsidR="004D6571" w:rsidRPr="002A6A5C" w:rsidRDefault="004D6571" w:rsidP="00907E19">
            <w:pPr>
              <w:jc w:val="both"/>
              <w:rPr>
                <w:rFonts w:cstheme="minorHAnsi"/>
                <w:sz w:val="20"/>
                <w:szCs w:val="20"/>
              </w:rPr>
            </w:pPr>
            <w:r w:rsidRPr="002A6A5C">
              <w:rPr>
                <w:rFonts w:cstheme="minorHAnsi"/>
                <w:b/>
                <w:bCs/>
                <w:sz w:val="20"/>
                <w:szCs w:val="20"/>
              </w:rPr>
              <w:t>Next of Kin</w:t>
            </w:r>
            <w:r w:rsidRPr="002A6A5C">
              <w:rPr>
                <w:rFonts w:cstheme="minorHAnsi"/>
                <w:sz w:val="20"/>
                <w:szCs w:val="20"/>
              </w:rPr>
              <w:t xml:space="preserve">: </w:t>
            </w:r>
            <w:r w:rsidRPr="002A6A5C">
              <w:rPr>
                <w:rFonts w:cstheme="minorHAnsi"/>
                <w:sz w:val="20"/>
                <w:szCs w:val="20"/>
              </w:rPr>
              <w:fldChar w:fldCharType="begin">
                <w:ffData>
                  <w:name w:val="Text182"/>
                  <w:enabled/>
                  <w:calcOnExit w:val="0"/>
                  <w:textInput/>
                </w:ffData>
              </w:fldChar>
            </w:r>
            <w:bookmarkStart w:id="15" w:name="Text182"/>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bookmarkEnd w:id="15"/>
          </w:p>
        </w:tc>
        <w:tc>
          <w:tcPr>
            <w:tcW w:w="2127" w:type="dxa"/>
            <w:vMerge/>
            <w:tcBorders>
              <w:left w:val="single" w:sz="4" w:space="0" w:color="auto"/>
            </w:tcBorders>
          </w:tcPr>
          <w:p w14:paraId="49635555" w14:textId="77777777" w:rsidR="004D6571" w:rsidRPr="002A6A5C" w:rsidRDefault="004D6571" w:rsidP="00907E19">
            <w:pPr>
              <w:jc w:val="both"/>
              <w:rPr>
                <w:rFonts w:cstheme="minorHAnsi"/>
                <w:sz w:val="20"/>
                <w:szCs w:val="20"/>
              </w:rPr>
            </w:pPr>
          </w:p>
        </w:tc>
      </w:tr>
      <w:tr w:rsidR="004D6571" w:rsidRPr="002A6A5C" w14:paraId="5B98791E" w14:textId="77777777" w:rsidTr="00907E19">
        <w:trPr>
          <w:cantSplit/>
        </w:trPr>
        <w:tc>
          <w:tcPr>
            <w:tcW w:w="4219" w:type="dxa"/>
            <w:tcBorders>
              <w:bottom w:val="single" w:sz="4" w:space="0" w:color="auto"/>
            </w:tcBorders>
          </w:tcPr>
          <w:p w14:paraId="698AA238" w14:textId="77777777" w:rsidR="004D6571" w:rsidRPr="002A6A5C" w:rsidRDefault="004D6571" w:rsidP="00907E19">
            <w:pPr>
              <w:jc w:val="both"/>
              <w:rPr>
                <w:rFonts w:cstheme="minorHAnsi"/>
                <w:sz w:val="20"/>
                <w:szCs w:val="20"/>
              </w:rPr>
            </w:pPr>
            <w:r w:rsidRPr="002A6A5C">
              <w:rPr>
                <w:rFonts w:cstheme="minorHAnsi"/>
                <w:b/>
                <w:sz w:val="20"/>
                <w:szCs w:val="20"/>
              </w:rPr>
              <w:t>Date Health Care Plan Completed:</w:t>
            </w:r>
            <w:r w:rsidRPr="002A6A5C">
              <w:rPr>
                <w:rFonts w:cstheme="minorHAnsi"/>
                <w:sz w:val="20"/>
                <w:szCs w:val="20"/>
              </w:rPr>
              <w:t xml:space="preserve">   </w:t>
            </w:r>
            <w:r w:rsidRPr="002A6A5C">
              <w:rPr>
                <w:rFonts w:cstheme="minorHAnsi"/>
                <w:sz w:val="20"/>
                <w:szCs w:val="20"/>
              </w:rPr>
              <w:fldChar w:fldCharType="begin">
                <w:ffData>
                  <w:name w:val="Text183"/>
                  <w:enabled/>
                  <w:calcOnExit w:val="0"/>
                  <w:textInput/>
                </w:ffData>
              </w:fldChar>
            </w:r>
            <w:bookmarkStart w:id="16" w:name="Text183"/>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bookmarkEnd w:id="16"/>
          </w:p>
        </w:tc>
        <w:tc>
          <w:tcPr>
            <w:tcW w:w="3260" w:type="dxa"/>
            <w:tcBorders>
              <w:right w:val="single" w:sz="4" w:space="0" w:color="auto"/>
            </w:tcBorders>
          </w:tcPr>
          <w:p w14:paraId="76D91D17" w14:textId="77777777" w:rsidR="004D6571" w:rsidRPr="002A6A5C" w:rsidRDefault="004D6571" w:rsidP="00907E19">
            <w:pPr>
              <w:jc w:val="both"/>
              <w:rPr>
                <w:rFonts w:cstheme="minorHAnsi"/>
                <w:sz w:val="20"/>
                <w:szCs w:val="20"/>
              </w:rPr>
            </w:pPr>
            <w:r w:rsidRPr="002A6A5C">
              <w:rPr>
                <w:rFonts w:cstheme="minorHAnsi"/>
                <w:b/>
                <w:bCs/>
                <w:sz w:val="20"/>
                <w:szCs w:val="20"/>
              </w:rPr>
              <w:t xml:space="preserve"> </w:t>
            </w:r>
            <w:r w:rsidRPr="002A6A5C">
              <w:rPr>
                <w:rFonts w:cstheme="minorHAnsi"/>
                <w:b/>
                <w:sz w:val="20"/>
                <w:szCs w:val="20"/>
              </w:rPr>
              <w:t xml:space="preserve">Date to be Reviewed: </w:t>
            </w:r>
            <w:r w:rsidRPr="002A6A5C">
              <w:rPr>
                <w:rFonts w:cstheme="minorHAnsi"/>
                <w:sz w:val="20"/>
                <w:szCs w:val="20"/>
              </w:rPr>
              <w:fldChar w:fldCharType="begin">
                <w:ffData>
                  <w:name w:val="Text184"/>
                  <w:enabled/>
                  <w:calcOnExit w:val="0"/>
                  <w:textInput/>
                </w:ffData>
              </w:fldChar>
            </w:r>
            <w:bookmarkStart w:id="17" w:name="Text184"/>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bookmarkEnd w:id="17"/>
          </w:p>
        </w:tc>
        <w:tc>
          <w:tcPr>
            <w:tcW w:w="2127" w:type="dxa"/>
            <w:vMerge/>
            <w:tcBorders>
              <w:left w:val="single" w:sz="4" w:space="0" w:color="auto"/>
              <w:bottom w:val="single" w:sz="4" w:space="0" w:color="auto"/>
            </w:tcBorders>
          </w:tcPr>
          <w:p w14:paraId="17A53FC6" w14:textId="77777777" w:rsidR="004D6571" w:rsidRPr="002A6A5C" w:rsidRDefault="004D6571" w:rsidP="00907E19">
            <w:pPr>
              <w:jc w:val="both"/>
              <w:rPr>
                <w:rFonts w:cstheme="minorHAnsi"/>
                <w:sz w:val="20"/>
                <w:szCs w:val="20"/>
              </w:rPr>
            </w:pPr>
          </w:p>
        </w:tc>
      </w:tr>
      <w:tr w:rsidR="004D6571" w:rsidRPr="002A6A5C" w14:paraId="0AA6C0C5" w14:textId="77777777" w:rsidTr="00907E19">
        <w:tblPrEx>
          <w:tblBorders>
            <w:top w:val="none" w:sz="0" w:space="0" w:color="auto"/>
            <w:left w:val="none" w:sz="0" w:space="0" w:color="auto"/>
            <w:bottom w:val="none" w:sz="0" w:space="0" w:color="auto"/>
            <w:right w:val="none" w:sz="0" w:space="0" w:color="auto"/>
          </w:tblBorders>
        </w:tblPrEx>
        <w:trPr>
          <w:trHeight w:val="377"/>
        </w:trPr>
        <w:tc>
          <w:tcPr>
            <w:tcW w:w="4219" w:type="dxa"/>
            <w:tcBorders>
              <w:top w:val="single" w:sz="4" w:space="0" w:color="auto"/>
              <w:left w:val="single" w:sz="4" w:space="0" w:color="auto"/>
            </w:tcBorders>
          </w:tcPr>
          <w:p w14:paraId="5BA20543" w14:textId="77777777" w:rsidR="004D6571" w:rsidRPr="002A6A5C" w:rsidRDefault="004D6571" w:rsidP="00907E19">
            <w:pPr>
              <w:jc w:val="both"/>
              <w:rPr>
                <w:rFonts w:cstheme="minorHAnsi"/>
                <w:sz w:val="20"/>
                <w:szCs w:val="20"/>
              </w:rPr>
            </w:pPr>
            <w:r w:rsidRPr="002A6A5C">
              <w:rPr>
                <w:rFonts w:cstheme="minorHAnsi"/>
                <w:b/>
                <w:sz w:val="20"/>
                <w:szCs w:val="20"/>
              </w:rPr>
              <w:t>Family Contact 1</w:t>
            </w:r>
            <w:r w:rsidRPr="002A6A5C">
              <w:rPr>
                <w:rFonts w:cstheme="minorHAnsi"/>
                <w:b/>
                <w:sz w:val="20"/>
                <w:szCs w:val="20"/>
              </w:rPr>
              <w:tab/>
            </w:r>
          </w:p>
        </w:tc>
        <w:tc>
          <w:tcPr>
            <w:tcW w:w="5387" w:type="dxa"/>
            <w:gridSpan w:val="2"/>
            <w:tcBorders>
              <w:top w:val="single" w:sz="4" w:space="0" w:color="auto"/>
              <w:left w:val="nil"/>
              <w:right w:val="single" w:sz="4" w:space="0" w:color="auto"/>
            </w:tcBorders>
          </w:tcPr>
          <w:p w14:paraId="1FE698CD" w14:textId="77777777" w:rsidR="004D6571" w:rsidRPr="002A6A5C" w:rsidRDefault="004D6571" w:rsidP="00907E19">
            <w:pPr>
              <w:jc w:val="both"/>
              <w:rPr>
                <w:rFonts w:cstheme="minorHAnsi"/>
                <w:sz w:val="20"/>
                <w:szCs w:val="20"/>
              </w:rPr>
            </w:pPr>
            <w:r w:rsidRPr="002A6A5C">
              <w:rPr>
                <w:rFonts w:cstheme="minorHAnsi"/>
                <w:b/>
                <w:sz w:val="20"/>
                <w:szCs w:val="20"/>
              </w:rPr>
              <w:t>Family Contact 2</w:t>
            </w:r>
          </w:p>
        </w:tc>
      </w:tr>
      <w:tr w:rsidR="004D6571" w:rsidRPr="002A6A5C" w14:paraId="05481C20" w14:textId="77777777" w:rsidTr="00907E19">
        <w:tblPrEx>
          <w:tblBorders>
            <w:top w:val="none" w:sz="0" w:space="0" w:color="auto"/>
            <w:left w:val="none" w:sz="0" w:space="0" w:color="auto"/>
            <w:bottom w:val="none" w:sz="0" w:space="0" w:color="auto"/>
            <w:right w:val="none" w:sz="0" w:space="0" w:color="auto"/>
          </w:tblBorders>
        </w:tblPrEx>
        <w:tc>
          <w:tcPr>
            <w:tcW w:w="4219" w:type="dxa"/>
            <w:tcBorders>
              <w:left w:val="single" w:sz="4" w:space="0" w:color="auto"/>
            </w:tcBorders>
          </w:tcPr>
          <w:p w14:paraId="336D6F2B" w14:textId="77777777" w:rsidR="004D6571" w:rsidRPr="002A6A5C" w:rsidRDefault="004D6571" w:rsidP="00907E19">
            <w:pPr>
              <w:jc w:val="both"/>
              <w:rPr>
                <w:rFonts w:cstheme="minorHAnsi"/>
                <w:sz w:val="20"/>
                <w:szCs w:val="20"/>
              </w:rPr>
            </w:pPr>
            <w:r w:rsidRPr="002A6A5C">
              <w:rPr>
                <w:rFonts w:cstheme="minorHAnsi"/>
                <w:sz w:val="20"/>
                <w:szCs w:val="20"/>
              </w:rPr>
              <w:t xml:space="preserve">Name: </w:t>
            </w:r>
            <w:r w:rsidRPr="002A6A5C">
              <w:rPr>
                <w:rFonts w:cstheme="minorHAnsi"/>
                <w:sz w:val="20"/>
                <w:szCs w:val="20"/>
              </w:rPr>
              <w:fldChar w:fldCharType="begin">
                <w:ffData>
                  <w:name w:val="Text172"/>
                  <w:enabled/>
                  <w:calcOnExit w:val="0"/>
                  <w:textInput/>
                </w:ffData>
              </w:fldChar>
            </w:r>
            <w:bookmarkStart w:id="18" w:name="Text172"/>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bookmarkEnd w:id="18"/>
          </w:p>
        </w:tc>
        <w:tc>
          <w:tcPr>
            <w:tcW w:w="5387" w:type="dxa"/>
            <w:gridSpan w:val="2"/>
            <w:tcBorders>
              <w:left w:val="nil"/>
              <w:right w:val="single" w:sz="4" w:space="0" w:color="auto"/>
            </w:tcBorders>
          </w:tcPr>
          <w:p w14:paraId="39996FED" w14:textId="77777777" w:rsidR="004D6571" w:rsidRPr="002A6A5C" w:rsidRDefault="004D6571" w:rsidP="00907E19">
            <w:pPr>
              <w:jc w:val="both"/>
              <w:rPr>
                <w:rFonts w:cstheme="minorHAnsi"/>
                <w:sz w:val="20"/>
                <w:szCs w:val="20"/>
              </w:rPr>
            </w:pPr>
            <w:r w:rsidRPr="002A6A5C">
              <w:rPr>
                <w:rFonts w:cstheme="minorHAnsi"/>
                <w:sz w:val="20"/>
                <w:szCs w:val="20"/>
              </w:rPr>
              <w:t xml:space="preserve">Name: </w:t>
            </w:r>
            <w:r w:rsidRPr="002A6A5C">
              <w:rPr>
                <w:rFonts w:cstheme="minorHAnsi"/>
                <w:sz w:val="20"/>
                <w:szCs w:val="20"/>
              </w:rPr>
              <w:fldChar w:fldCharType="begin">
                <w:ffData>
                  <w:name w:val="Text172"/>
                  <w:enabled/>
                  <w:calcOnExit w:val="0"/>
                  <w:textInput/>
                </w:ffData>
              </w:fldChar>
            </w:r>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p>
        </w:tc>
      </w:tr>
      <w:tr w:rsidR="004D6571" w:rsidRPr="002A6A5C" w14:paraId="7B3AF4D5" w14:textId="77777777" w:rsidTr="00907E19">
        <w:tblPrEx>
          <w:tblBorders>
            <w:top w:val="none" w:sz="0" w:space="0" w:color="auto"/>
            <w:left w:val="none" w:sz="0" w:space="0" w:color="auto"/>
            <w:bottom w:val="none" w:sz="0" w:space="0" w:color="auto"/>
            <w:right w:val="none" w:sz="0" w:space="0" w:color="auto"/>
          </w:tblBorders>
        </w:tblPrEx>
        <w:tc>
          <w:tcPr>
            <w:tcW w:w="4219" w:type="dxa"/>
            <w:tcBorders>
              <w:left w:val="single" w:sz="4" w:space="0" w:color="auto"/>
            </w:tcBorders>
          </w:tcPr>
          <w:p w14:paraId="62E9D049" w14:textId="77777777" w:rsidR="004D6571" w:rsidRPr="002A6A5C" w:rsidRDefault="004D6571" w:rsidP="00907E19">
            <w:pPr>
              <w:jc w:val="both"/>
              <w:rPr>
                <w:rFonts w:cstheme="minorHAnsi"/>
                <w:sz w:val="20"/>
                <w:szCs w:val="20"/>
              </w:rPr>
            </w:pPr>
            <w:r w:rsidRPr="002A6A5C">
              <w:rPr>
                <w:rFonts w:cstheme="minorHAnsi"/>
                <w:sz w:val="20"/>
                <w:szCs w:val="20"/>
              </w:rPr>
              <w:t>Phone No: (Home):</w:t>
            </w:r>
            <w:r w:rsidRPr="002A6A5C">
              <w:rPr>
                <w:rFonts w:cstheme="minorHAnsi"/>
                <w:sz w:val="20"/>
                <w:szCs w:val="20"/>
              </w:rPr>
              <w:fldChar w:fldCharType="begin">
                <w:ffData>
                  <w:name w:val="Text173"/>
                  <w:enabled/>
                  <w:calcOnExit w:val="0"/>
                  <w:textInput/>
                </w:ffData>
              </w:fldChar>
            </w:r>
            <w:bookmarkStart w:id="19" w:name="Text173"/>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bookmarkEnd w:id="19"/>
          </w:p>
        </w:tc>
        <w:tc>
          <w:tcPr>
            <w:tcW w:w="5387" w:type="dxa"/>
            <w:gridSpan w:val="2"/>
            <w:tcBorders>
              <w:left w:val="nil"/>
              <w:right w:val="single" w:sz="4" w:space="0" w:color="auto"/>
            </w:tcBorders>
          </w:tcPr>
          <w:p w14:paraId="229B5BEA" w14:textId="77777777" w:rsidR="004D6571" w:rsidRPr="002A6A5C" w:rsidRDefault="004D6571" w:rsidP="00907E19">
            <w:pPr>
              <w:jc w:val="both"/>
              <w:rPr>
                <w:rFonts w:cstheme="minorHAnsi"/>
                <w:sz w:val="20"/>
                <w:szCs w:val="20"/>
              </w:rPr>
            </w:pPr>
            <w:r w:rsidRPr="002A6A5C">
              <w:rPr>
                <w:rFonts w:cstheme="minorHAnsi"/>
                <w:sz w:val="20"/>
                <w:szCs w:val="20"/>
              </w:rPr>
              <w:t>Phone No: (Home):</w:t>
            </w:r>
            <w:r w:rsidRPr="002A6A5C">
              <w:rPr>
                <w:rFonts w:cstheme="minorHAnsi"/>
                <w:sz w:val="20"/>
                <w:szCs w:val="20"/>
              </w:rPr>
              <w:fldChar w:fldCharType="begin">
                <w:ffData>
                  <w:name w:val="Text173"/>
                  <w:enabled/>
                  <w:calcOnExit w:val="0"/>
                  <w:textInput/>
                </w:ffData>
              </w:fldChar>
            </w:r>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p>
        </w:tc>
      </w:tr>
      <w:tr w:rsidR="004D6571" w:rsidRPr="002A6A5C" w14:paraId="4FCCAFF7" w14:textId="77777777" w:rsidTr="00907E19">
        <w:tblPrEx>
          <w:tblBorders>
            <w:top w:val="none" w:sz="0" w:space="0" w:color="auto"/>
            <w:left w:val="none" w:sz="0" w:space="0" w:color="auto"/>
            <w:bottom w:val="none" w:sz="0" w:space="0" w:color="auto"/>
            <w:right w:val="none" w:sz="0" w:space="0" w:color="auto"/>
          </w:tblBorders>
        </w:tblPrEx>
        <w:tc>
          <w:tcPr>
            <w:tcW w:w="4219" w:type="dxa"/>
            <w:tcBorders>
              <w:left w:val="single" w:sz="4" w:space="0" w:color="auto"/>
            </w:tcBorders>
          </w:tcPr>
          <w:p w14:paraId="52D98FCA" w14:textId="77777777" w:rsidR="004D6571" w:rsidRPr="002A6A5C" w:rsidRDefault="004D6571" w:rsidP="00907E19">
            <w:pPr>
              <w:jc w:val="both"/>
              <w:rPr>
                <w:rFonts w:cstheme="minorHAnsi"/>
                <w:sz w:val="20"/>
                <w:szCs w:val="20"/>
              </w:rPr>
            </w:pPr>
            <w:r w:rsidRPr="002A6A5C">
              <w:rPr>
                <w:rFonts w:cstheme="minorHAnsi"/>
                <w:sz w:val="20"/>
                <w:szCs w:val="20"/>
              </w:rPr>
              <w:t xml:space="preserve">(Work): </w:t>
            </w:r>
            <w:r w:rsidRPr="002A6A5C">
              <w:rPr>
                <w:rFonts w:cstheme="minorHAnsi"/>
                <w:sz w:val="20"/>
                <w:szCs w:val="20"/>
              </w:rPr>
              <w:fldChar w:fldCharType="begin">
                <w:ffData>
                  <w:name w:val="Text174"/>
                  <w:enabled/>
                  <w:calcOnExit w:val="0"/>
                  <w:textInput/>
                </w:ffData>
              </w:fldChar>
            </w:r>
            <w:bookmarkStart w:id="20" w:name="Text174"/>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bookmarkEnd w:id="20"/>
          </w:p>
        </w:tc>
        <w:tc>
          <w:tcPr>
            <w:tcW w:w="5387" w:type="dxa"/>
            <w:gridSpan w:val="2"/>
            <w:tcBorders>
              <w:left w:val="nil"/>
              <w:right w:val="single" w:sz="4" w:space="0" w:color="auto"/>
            </w:tcBorders>
          </w:tcPr>
          <w:p w14:paraId="3A07E71E" w14:textId="77777777" w:rsidR="004D6571" w:rsidRPr="002A6A5C" w:rsidRDefault="004D6571" w:rsidP="00907E19">
            <w:pPr>
              <w:jc w:val="both"/>
              <w:rPr>
                <w:rFonts w:cstheme="minorHAnsi"/>
                <w:sz w:val="20"/>
                <w:szCs w:val="20"/>
              </w:rPr>
            </w:pPr>
            <w:r w:rsidRPr="002A6A5C">
              <w:rPr>
                <w:rFonts w:cstheme="minorHAnsi"/>
                <w:sz w:val="20"/>
                <w:szCs w:val="20"/>
              </w:rPr>
              <w:t xml:space="preserve">(Work): </w:t>
            </w:r>
            <w:r w:rsidRPr="002A6A5C">
              <w:rPr>
                <w:rFonts w:cstheme="minorHAnsi"/>
                <w:sz w:val="20"/>
                <w:szCs w:val="20"/>
              </w:rPr>
              <w:fldChar w:fldCharType="begin">
                <w:ffData>
                  <w:name w:val="Text174"/>
                  <w:enabled/>
                  <w:calcOnExit w:val="0"/>
                  <w:textInput/>
                </w:ffData>
              </w:fldChar>
            </w:r>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p>
        </w:tc>
      </w:tr>
      <w:tr w:rsidR="004D6571" w:rsidRPr="002A6A5C" w14:paraId="68A00143" w14:textId="77777777" w:rsidTr="00907E19">
        <w:tblPrEx>
          <w:tblBorders>
            <w:top w:val="none" w:sz="0" w:space="0" w:color="auto"/>
            <w:left w:val="none" w:sz="0" w:space="0" w:color="auto"/>
            <w:bottom w:val="none" w:sz="0" w:space="0" w:color="auto"/>
            <w:right w:val="none" w:sz="0" w:space="0" w:color="auto"/>
          </w:tblBorders>
        </w:tblPrEx>
        <w:tc>
          <w:tcPr>
            <w:tcW w:w="4219" w:type="dxa"/>
            <w:tcBorders>
              <w:left w:val="single" w:sz="4" w:space="0" w:color="auto"/>
            </w:tcBorders>
          </w:tcPr>
          <w:p w14:paraId="73F3B258" w14:textId="77777777" w:rsidR="004D6571" w:rsidRPr="002A6A5C" w:rsidRDefault="004D6571" w:rsidP="00907E19">
            <w:pPr>
              <w:jc w:val="both"/>
              <w:rPr>
                <w:rFonts w:cstheme="minorHAnsi"/>
                <w:sz w:val="20"/>
                <w:szCs w:val="20"/>
              </w:rPr>
            </w:pPr>
            <w:r w:rsidRPr="002A6A5C">
              <w:rPr>
                <w:rFonts w:cstheme="minorHAnsi"/>
                <w:sz w:val="20"/>
                <w:szCs w:val="20"/>
              </w:rPr>
              <w:t xml:space="preserve">(Mobile): </w:t>
            </w:r>
            <w:r w:rsidRPr="002A6A5C">
              <w:rPr>
                <w:rFonts w:cstheme="minorHAnsi"/>
                <w:sz w:val="20"/>
                <w:szCs w:val="20"/>
              </w:rPr>
              <w:fldChar w:fldCharType="begin">
                <w:ffData>
                  <w:name w:val="Text175"/>
                  <w:enabled/>
                  <w:calcOnExit w:val="0"/>
                  <w:textInput/>
                </w:ffData>
              </w:fldChar>
            </w:r>
            <w:bookmarkStart w:id="21" w:name="Text175"/>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bookmarkEnd w:id="21"/>
          </w:p>
        </w:tc>
        <w:tc>
          <w:tcPr>
            <w:tcW w:w="5387" w:type="dxa"/>
            <w:gridSpan w:val="2"/>
            <w:tcBorders>
              <w:left w:val="nil"/>
              <w:right w:val="single" w:sz="4" w:space="0" w:color="auto"/>
            </w:tcBorders>
          </w:tcPr>
          <w:p w14:paraId="151A104E" w14:textId="77777777" w:rsidR="004D6571" w:rsidRPr="002A6A5C" w:rsidRDefault="004D6571" w:rsidP="00907E19">
            <w:pPr>
              <w:jc w:val="both"/>
              <w:rPr>
                <w:rFonts w:cstheme="minorHAnsi"/>
                <w:sz w:val="20"/>
                <w:szCs w:val="20"/>
              </w:rPr>
            </w:pPr>
            <w:r w:rsidRPr="002A6A5C">
              <w:rPr>
                <w:rFonts w:cstheme="minorHAnsi"/>
                <w:sz w:val="20"/>
                <w:szCs w:val="20"/>
              </w:rPr>
              <w:t xml:space="preserve">(Mobile): </w:t>
            </w:r>
            <w:r w:rsidRPr="002A6A5C">
              <w:rPr>
                <w:rFonts w:cstheme="minorHAnsi"/>
                <w:sz w:val="20"/>
                <w:szCs w:val="20"/>
              </w:rPr>
              <w:fldChar w:fldCharType="begin">
                <w:ffData>
                  <w:name w:val="Text175"/>
                  <w:enabled/>
                  <w:calcOnExit w:val="0"/>
                  <w:textInput/>
                </w:ffData>
              </w:fldChar>
            </w:r>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p>
        </w:tc>
      </w:tr>
      <w:tr w:rsidR="004D6571" w:rsidRPr="002A6A5C" w14:paraId="36A28299" w14:textId="77777777" w:rsidTr="00907E19">
        <w:tblPrEx>
          <w:tblBorders>
            <w:top w:val="none" w:sz="0" w:space="0" w:color="auto"/>
            <w:left w:val="none" w:sz="0" w:space="0" w:color="auto"/>
            <w:bottom w:val="none" w:sz="0" w:space="0" w:color="auto"/>
            <w:right w:val="none" w:sz="0" w:space="0" w:color="auto"/>
          </w:tblBorders>
        </w:tblPrEx>
        <w:trPr>
          <w:trHeight w:val="364"/>
        </w:trPr>
        <w:tc>
          <w:tcPr>
            <w:tcW w:w="4219" w:type="dxa"/>
            <w:tcBorders>
              <w:left w:val="single" w:sz="4" w:space="0" w:color="auto"/>
              <w:bottom w:val="single" w:sz="4" w:space="0" w:color="auto"/>
            </w:tcBorders>
          </w:tcPr>
          <w:p w14:paraId="2683DC45" w14:textId="77777777" w:rsidR="004D6571" w:rsidRPr="002A6A5C" w:rsidRDefault="004D6571" w:rsidP="00907E19">
            <w:pPr>
              <w:pStyle w:val="NormArial"/>
              <w:widowControl w:val="0"/>
              <w:suppressAutoHyphens/>
              <w:overflowPunct w:val="0"/>
              <w:autoSpaceDE w:val="0"/>
              <w:jc w:val="both"/>
              <w:textAlignment w:val="baseline"/>
              <w:rPr>
                <w:rFonts w:asciiTheme="minorHAnsi" w:hAnsiTheme="minorHAnsi" w:cstheme="minorHAnsi"/>
                <w:sz w:val="20"/>
                <w:szCs w:val="20"/>
                <w:lang w:eastAsia="ar-SA"/>
              </w:rPr>
            </w:pPr>
            <w:r w:rsidRPr="002A6A5C">
              <w:rPr>
                <w:rFonts w:asciiTheme="minorHAnsi" w:hAnsiTheme="minorHAnsi" w:cstheme="minorHAnsi"/>
                <w:sz w:val="20"/>
                <w:szCs w:val="20"/>
                <w:lang w:eastAsia="ar-SA"/>
              </w:rPr>
              <w:t xml:space="preserve">Relationship: </w:t>
            </w:r>
          </w:p>
        </w:tc>
        <w:tc>
          <w:tcPr>
            <w:tcW w:w="5387" w:type="dxa"/>
            <w:gridSpan w:val="2"/>
            <w:tcBorders>
              <w:left w:val="nil"/>
              <w:bottom w:val="single" w:sz="4" w:space="0" w:color="auto"/>
              <w:right w:val="single" w:sz="4" w:space="0" w:color="auto"/>
            </w:tcBorders>
          </w:tcPr>
          <w:p w14:paraId="749EAA08" w14:textId="77777777" w:rsidR="004D6571" w:rsidRPr="002A6A5C" w:rsidRDefault="004D6571" w:rsidP="00907E19">
            <w:pPr>
              <w:pStyle w:val="NormArial"/>
              <w:widowControl w:val="0"/>
              <w:suppressAutoHyphens/>
              <w:overflowPunct w:val="0"/>
              <w:autoSpaceDE w:val="0"/>
              <w:jc w:val="both"/>
              <w:textAlignment w:val="baseline"/>
              <w:rPr>
                <w:rFonts w:asciiTheme="minorHAnsi" w:hAnsiTheme="minorHAnsi" w:cstheme="minorHAnsi"/>
                <w:sz w:val="20"/>
                <w:szCs w:val="20"/>
                <w:lang w:eastAsia="ar-SA"/>
              </w:rPr>
            </w:pPr>
            <w:r w:rsidRPr="002A6A5C">
              <w:rPr>
                <w:rFonts w:asciiTheme="minorHAnsi" w:hAnsiTheme="minorHAnsi" w:cstheme="minorHAnsi"/>
                <w:sz w:val="20"/>
                <w:szCs w:val="20"/>
                <w:lang w:eastAsia="ar-SA"/>
              </w:rPr>
              <w:t xml:space="preserve">Relationship: </w:t>
            </w:r>
            <w:r w:rsidRPr="002A6A5C">
              <w:rPr>
                <w:rFonts w:asciiTheme="minorHAnsi" w:hAnsiTheme="minorHAnsi" w:cstheme="minorHAnsi"/>
                <w:sz w:val="20"/>
                <w:szCs w:val="20"/>
                <w:lang w:eastAsia="ar-SA"/>
              </w:rPr>
              <w:fldChar w:fldCharType="begin">
                <w:ffData>
                  <w:name w:val="Text176"/>
                  <w:enabled/>
                  <w:calcOnExit w:val="0"/>
                  <w:textInput/>
                </w:ffData>
              </w:fldChar>
            </w:r>
            <w:r w:rsidRPr="002A6A5C">
              <w:rPr>
                <w:rFonts w:asciiTheme="minorHAnsi" w:hAnsiTheme="minorHAnsi" w:cstheme="minorHAnsi"/>
                <w:sz w:val="20"/>
                <w:szCs w:val="20"/>
                <w:lang w:eastAsia="ar-SA"/>
              </w:rPr>
              <w:instrText xml:space="preserve"> FORMTEXT </w:instrText>
            </w:r>
            <w:r w:rsidRPr="002A6A5C">
              <w:rPr>
                <w:rFonts w:asciiTheme="minorHAnsi" w:hAnsiTheme="minorHAnsi" w:cstheme="minorHAnsi"/>
                <w:sz w:val="20"/>
                <w:szCs w:val="20"/>
                <w:lang w:eastAsia="ar-SA"/>
              </w:rPr>
            </w:r>
            <w:r w:rsidRPr="002A6A5C">
              <w:rPr>
                <w:rFonts w:asciiTheme="minorHAnsi" w:hAnsiTheme="minorHAnsi" w:cstheme="minorHAnsi"/>
                <w:sz w:val="20"/>
                <w:szCs w:val="20"/>
                <w:lang w:eastAsia="ar-SA"/>
              </w:rPr>
              <w:fldChar w:fldCharType="separate"/>
            </w:r>
            <w:r w:rsidRPr="002A6A5C">
              <w:rPr>
                <w:rFonts w:asciiTheme="minorHAnsi" w:hAnsiTheme="minorHAnsi" w:cstheme="minorHAnsi"/>
                <w:noProof/>
                <w:sz w:val="20"/>
                <w:szCs w:val="20"/>
                <w:lang w:eastAsia="ar-SA"/>
              </w:rPr>
              <w:t> </w:t>
            </w:r>
            <w:r w:rsidRPr="002A6A5C">
              <w:rPr>
                <w:rFonts w:asciiTheme="minorHAnsi" w:hAnsiTheme="minorHAnsi" w:cstheme="minorHAnsi"/>
                <w:noProof/>
                <w:sz w:val="20"/>
                <w:szCs w:val="20"/>
                <w:lang w:eastAsia="ar-SA"/>
              </w:rPr>
              <w:t> </w:t>
            </w:r>
            <w:r w:rsidRPr="002A6A5C">
              <w:rPr>
                <w:rFonts w:asciiTheme="minorHAnsi" w:hAnsiTheme="minorHAnsi" w:cstheme="minorHAnsi"/>
                <w:noProof/>
                <w:sz w:val="20"/>
                <w:szCs w:val="20"/>
                <w:lang w:eastAsia="ar-SA"/>
              </w:rPr>
              <w:t> </w:t>
            </w:r>
            <w:r w:rsidRPr="002A6A5C">
              <w:rPr>
                <w:rFonts w:asciiTheme="minorHAnsi" w:hAnsiTheme="minorHAnsi" w:cstheme="minorHAnsi"/>
                <w:noProof/>
                <w:sz w:val="20"/>
                <w:szCs w:val="20"/>
                <w:lang w:eastAsia="ar-SA"/>
              </w:rPr>
              <w:t> </w:t>
            </w:r>
            <w:r w:rsidRPr="002A6A5C">
              <w:rPr>
                <w:rFonts w:asciiTheme="minorHAnsi" w:hAnsiTheme="minorHAnsi" w:cstheme="minorHAnsi"/>
                <w:noProof/>
                <w:sz w:val="20"/>
                <w:szCs w:val="20"/>
                <w:lang w:eastAsia="ar-SA"/>
              </w:rPr>
              <w:t> </w:t>
            </w:r>
            <w:r w:rsidRPr="002A6A5C">
              <w:rPr>
                <w:rFonts w:asciiTheme="minorHAnsi" w:hAnsiTheme="minorHAnsi" w:cstheme="minorHAnsi"/>
                <w:sz w:val="20"/>
                <w:szCs w:val="20"/>
                <w:lang w:eastAsia="ar-SA"/>
              </w:rPr>
              <w:fldChar w:fldCharType="end"/>
            </w:r>
          </w:p>
        </w:tc>
      </w:tr>
      <w:tr w:rsidR="004D6571" w:rsidRPr="002A6A5C" w14:paraId="09008DCB" w14:textId="77777777" w:rsidTr="00907E19">
        <w:tblPrEx>
          <w:tblBorders>
            <w:top w:val="none" w:sz="0" w:space="0" w:color="auto"/>
            <w:left w:val="none" w:sz="0" w:space="0" w:color="auto"/>
            <w:bottom w:val="none" w:sz="0" w:space="0" w:color="auto"/>
            <w:right w:val="none" w:sz="0" w:space="0" w:color="auto"/>
          </w:tblBorders>
        </w:tblPrEx>
        <w:trPr>
          <w:trHeight w:val="364"/>
        </w:trPr>
        <w:tc>
          <w:tcPr>
            <w:tcW w:w="9606" w:type="dxa"/>
            <w:gridSpan w:val="3"/>
            <w:tcBorders>
              <w:left w:val="single" w:sz="4" w:space="0" w:color="auto"/>
              <w:bottom w:val="single" w:sz="4" w:space="0" w:color="auto"/>
              <w:right w:val="single" w:sz="4" w:space="0" w:color="auto"/>
            </w:tcBorders>
          </w:tcPr>
          <w:p w14:paraId="7884C8DB" w14:textId="77777777" w:rsidR="004D6571" w:rsidRPr="002A6A5C" w:rsidRDefault="004D6571" w:rsidP="00907E19">
            <w:pPr>
              <w:spacing w:after="0"/>
              <w:jc w:val="both"/>
              <w:rPr>
                <w:rFonts w:cstheme="minorHAnsi"/>
                <w:b/>
                <w:bCs/>
                <w:sz w:val="20"/>
                <w:szCs w:val="20"/>
              </w:rPr>
            </w:pPr>
            <w:r w:rsidRPr="002A6A5C">
              <w:rPr>
                <w:rFonts w:cstheme="minorHAnsi"/>
                <w:b/>
                <w:bCs/>
                <w:sz w:val="20"/>
                <w:szCs w:val="20"/>
              </w:rPr>
              <w:t>The Midazolam is kept in the medical cabinet in the first aid room.</w:t>
            </w:r>
          </w:p>
          <w:p w14:paraId="66E8F3F4" w14:textId="77777777" w:rsidR="004D6571" w:rsidRPr="002A6A5C" w:rsidRDefault="004D6571" w:rsidP="00907E19">
            <w:pPr>
              <w:pStyle w:val="NormArial"/>
              <w:widowControl w:val="0"/>
              <w:suppressAutoHyphens/>
              <w:overflowPunct w:val="0"/>
              <w:autoSpaceDE w:val="0"/>
              <w:jc w:val="both"/>
              <w:textAlignment w:val="baseline"/>
              <w:rPr>
                <w:rFonts w:asciiTheme="minorHAnsi" w:hAnsiTheme="minorHAnsi" w:cstheme="minorHAnsi"/>
                <w:sz w:val="20"/>
                <w:szCs w:val="20"/>
                <w:lang w:eastAsia="ar-SA"/>
              </w:rPr>
            </w:pPr>
            <w:r w:rsidRPr="002A6A5C">
              <w:rPr>
                <w:rFonts w:asciiTheme="minorHAnsi" w:hAnsiTheme="minorHAnsi" w:cstheme="minorHAnsi"/>
                <w:b/>
                <w:bCs/>
                <w:sz w:val="20"/>
                <w:szCs w:val="20"/>
              </w:rPr>
              <w:t xml:space="preserve">Keys held by: </w:t>
            </w:r>
            <w:r w:rsidRPr="002A6A5C">
              <w:rPr>
                <w:rFonts w:asciiTheme="minorHAnsi" w:hAnsiTheme="minorHAnsi" w:cstheme="minorHAnsi"/>
                <w:sz w:val="20"/>
                <w:szCs w:val="20"/>
              </w:rPr>
              <w:fldChar w:fldCharType="begin">
                <w:ffData>
                  <w:name w:val="Text171"/>
                  <w:enabled/>
                  <w:calcOnExit w:val="0"/>
                  <w:textInput/>
                </w:ffData>
              </w:fldChar>
            </w:r>
            <w:r w:rsidRPr="002A6A5C">
              <w:rPr>
                <w:rFonts w:asciiTheme="minorHAnsi" w:hAnsiTheme="minorHAnsi" w:cstheme="minorHAnsi"/>
                <w:sz w:val="20"/>
                <w:szCs w:val="20"/>
              </w:rPr>
              <w:instrText xml:space="preserve"> FORMTEXT </w:instrText>
            </w:r>
            <w:r w:rsidRPr="002A6A5C">
              <w:rPr>
                <w:rFonts w:asciiTheme="minorHAnsi" w:hAnsiTheme="minorHAnsi" w:cstheme="minorHAnsi"/>
                <w:sz w:val="20"/>
                <w:szCs w:val="20"/>
              </w:rPr>
            </w:r>
            <w:r w:rsidRPr="002A6A5C">
              <w:rPr>
                <w:rFonts w:asciiTheme="minorHAnsi" w:hAnsiTheme="minorHAnsi" w:cstheme="minorHAnsi"/>
                <w:sz w:val="20"/>
                <w:szCs w:val="20"/>
              </w:rPr>
              <w:fldChar w:fldCharType="separate"/>
            </w:r>
            <w:r w:rsidRPr="002A6A5C">
              <w:rPr>
                <w:rFonts w:asciiTheme="minorHAnsi" w:hAnsiTheme="minorHAnsi" w:cstheme="minorHAnsi"/>
                <w:noProof/>
                <w:sz w:val="20"/>
                <w:szCs w:val="20"/>
              </w:rPr>
              <w:t> </w:t>
            </w:r>
            <w:r w:rsidRPr="002A6A5C">
              <w:rPr>
                <w:rFonts w:asciiTheme="minorHAnsi" w:hAnsiTheme="minorHAnsi" w:cstheme="minorHAnsi"/>
                <w:noProof/>
                <w:sz w:val="20"/>
                <w:szCs w:val="20"/>
              </w:rPr>
              <w:t> </w:t>
            </w:r>
            <w:r w:rsidRPr="002A6A5C">
              <w:rPr>
                <w:rFonts w:asciiTheme="minorHAnsi" w:hAnsiTheme="minorHAnsi" w:cstheme="minorHAnsi"/>
                <w:noProof/>
                <w:sz w:val="20"/>
                <w:szCs w:val="20"/>
              </w:rPr>
              <w:t> </w:t>
            </w:r>
            <w:r w:rsidRPr="002A6A5C">
              <w:rPr>
                <w:rFonts w:asciiTheme="minorHAnsi" w:hAnsiTheme="minorHAnsi" w:cstheme="minorHAnsi"/>
                <w:noProof/>
                <w:sz w:val="20"/>
                <w:szCs w:val="20"/>
              </w:rPr>
              <w:t> </w:t>
            </w:r>
            <w:r w:rsidRPr="002A6A5C">
              <w:rPr>
                <w:rFonts w:asciiTheme="minorHAnsi" w:hAnsiTheme="minorHAnsi" w:cstheme="minorHAnsi"/>
                <w:noProof/>
                <w:sz w:val="20"/>
                <w:szCs w:val="20"/>
              </w:rPr>
              <w:t> </w:t>
            </w:r>
            <w:r w:rsidRPr="002A6A5C">
              <w:rPr>
                <w:rFonts w:asciiTheme="minorHAnsi" w:hAnsiTheme="minorHAnsi" w:cstheme="minorHAnsi"/>
                <w:sz w:val="20"/>
                <w:szCs w:val="20"/>
              </w:rPr>
              <w:fldChar w:fldCharType="end"/>
            </w:r>
          </w:p>
        </w:tc>
      </w:tr>
    </w:tbl>
    <w:p w14:paraId="1CDEAE01" w14:textId="77777777" w:rsidR="004D6571" w:rsidRPr="002A6A5C" w:rsidRDefault="004D6571" w:rsidP="004D6571">
      <w:pPr>
        <w:spacing w:after="0" w:line="240" w:lineRule="auto"/>
        <w:jc w:val="both"/>
        <w:rPr>
          <w:rFonts w:cstheme="minorHAnsi"/>
          <w:sz w:val="20"/>
          <w:szCs w:val="20"/>
          <w:u w:val="single"/>
        </w:rPr>
      </w:pPr>
    </w:p>
    <w:tbl>
      <w:tblPr>
        <w:tblStyle w:val="TableGrid"/>
        <w:tblpPr w:leftFromText="180" w:rightFromText="180" w:vertAnchor="text" w:horzAnchor="margin" w:tblpY="271"/>
        <w:tblOverlap w:val="nev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1418"/>
      </w:tblGrid>
      <w:tr w:rsidR="002A6A5C" w:rsidRPr="002A6A5C" w14:paraId="52A0F720" w14:textId="77777777" w:rsidTr="00907E19">
        <w:tc>
          <w:tcPr>
            <w:tcW w:w="8188" w:type="dxa"/>
          </w:tcPr>
          <w:p w14:paraId="2BCEDEE9" w14:textId="77777777" w:rsidR="004D6571" w:rsidRPr="002A6A5C" w:rsidRDefault="004D6571" w:rsidP="00907E19">
            <w:pPr>
              <w:jc w:val="both"/>
              <w:rPr>
                <w:rFonts w:asciiTheme="minorHAnsi" w:hAnsiTheme="minorHAnsi" w:cstheme="minorHAnsi"/>
                <w:u w:val="single"/>
              </w:rPr>
            </w:pPr>
            <w:r w:rsidRPr="002A6A5C">
              <w:rPr>
                <w:rFonts w:asciiTheme="minorHAnsi" w:hAnsiTheme="minorHAnsi" w:cstheme="minorHAnsi"/>
                <w:u w:val="single"/>
              </w:rPr>
              <w:t>Emergency Medication</w:t>
            </w:r>
          </w:p>
        </w:tc>
        <w:tc>
          <w:tcPr>
            <w:tcW w:w="1418" w:type="dxa"/>
            <w:vMerge w:val="restart"/>
          </w:tcPr>
          <w:p w14:paraId="34ECF74E" w14:textId="77777777" w:rsidR="004D6571" w:rsidRPr="002A6A5C" w:rsidRDefault="004D6571" w:rsidP="00CE668E">
            <w:pPr>
              <w:pStyle w:val="Heading6"/>
              <w:numPr>
                <w:ilvl w:val="5"/>
                <w:numId w:val="11"/>
              </w:numPr>
              <w:ind w:left="0" w:firstLine="0"/>
              <w:jc w:val="center"/>
              <w:outlineLvl w:val="5"/>
              <w:rPr>
                <w:rFonts w:asciiTheme="minorHAnsi" w:hAnsiTheme="minorHAnsi" w:cstheme="minorHAnsi"/>
                <w:sz w:val="20"/>
                <w:u w:val="single"/>
              </w:rPr>
            </w:pPr>
            <w:r w:rsidRPr="002A6A5C">
              <w:rPr>
                <w:rFonts w:asciiTheme="minorHAnsi" w:hAnsiTheme="minorHAnsi" w:cstheme="minorHAnsi"/>
                <w:sz w:val="20"/>
                <w:u w:val="single"/>
              </w:rPr>
              <w:t>Midazolam Dose</w:t>
            </w:r>
          </w:p>
          <w:p w14:paraId="0230B339" w14:textId="77777777" w:rsidR="004D6571" w:rsidRPr="002A6A5C" w:rsidRDefault="004D6571" w:rsidP="00907E19">
            <w:pPr>
              <w:jc w:val="center"/>
              <w:rPr>
                <w:rFonts w:asciiTheme="minorHAnsi" w:hAnsiTheme="minorHAnsi" w:cstheme="minorHAnsi"/>
                <w:u w:val="single"/>
              </w:rPr>
            </w:pPr>
            <w:r w:rsidRPr="002A6A5C">
              <w:rPr>
                <w:rFonts w:asciiTheme="minorHAnsi" w:hAnsiTheme="minorHAnsi" w:cstheme="minorHAnsi"/>
                <w:b/>
                <w:bCs/>
                <w:u w:val="single"/>
              </w:rPr>
              <w:t>In mg / ml</w:t>
            </w:r>
          </w:p>
          <w:p w14:paraId="48E14681" w14:textId="77777777" w:rsidR="004D6571" w:rsidRPr="002A6A5C" w:rsidRDefault="004D6571" w:rsidP="00907E19">
            <w:pPr>
              <w:jc w:val="center"/>
              <w:rPr>
                <w:rFonts w:asciiTheme="minorHAnsi" w:hAnsiTheme="minorHAnsi" w:cstheme="minorHAnsi"/>
                <w:u w:val="single"/>
              </w:rPr>
            </w:pPr>
            <w:r w:rsidRPr="002A6A5C">
              <w:rPr>
                <w:rFonts w:cstheme="minorHAnsi"/>
              </w:rPr>
              <w:fldChar w:fldCharType="begin">
                <w:ffData>
                  <w:name w:val="Text171"/>
                  <w:enabled/>
                  <w:calcOnExit w:val="0"/>
                  <w:textInput/>
                </w:ffData>
              </w:fldChar>
            </w:r>
            <w:r w:rsidRPr="002A6A5C">
              <w:rPr>
                <w:rFonts w:asciiTheme="minorHAnsi" w:hAnsiTheme="minorHAnsi" w:cstheme="minorHAnsi"/>
              </w:rPr>
              <w:instrText xml:space="preserve"> FORMTEXT </w:instrText>
            </w:r>
            <w:r w:rsidRPr="002A6A5C">
              <w:rPr>
                <w:rFonts w:cstheme="minorHAnsi"/>
              </w:rPr>
            </w:r>
            <w:r w:rsidRPr="002A6A5C">
              <w:rPr>
                <w:rFonts w:cstheme="minorHAnsi"/>
              </w:rPr>
              <w:fldChar w:fldCharType="separate"/>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asciiTheme="minorHAnsi" w:hAnsiTheme="minorHAnsi" w:cstheme="minorHAnsi"/>
                <w:noProof/>
              </w:rPr>
              <w:t> </w:t>
            </w:r>
            <w:r w:rsidRPr="002A6A5C">
              <w:rPr>
                <w:rFonts w:cstheme="minorHAnsi"/>
              </w:rPr>
              <w:fldChar w:fldCharType="end"/>
            </w:r>
          </w:p>
        </w:tc>
      </w:tr>
      <w:tr w:rsidR="002A6A5C" w:rsidRPr="002A6A5C" w14:paraId="005B10AA" w14:textId="77777777" w:rsidTr="00907E19">
        <w:tc>
          <w:tcPr>
            <w:tcW w:w="8188" w:type="dxa"/>
          </w:tcPr>
          <w:p w14:paraId="7A2F14C2" w14:textId="77777777" w:rsidR="004D6571" w:rsidRPr="002A6A5C" w:rsidRDefault="004D6571" w:rsidP="00CE668E">
            <w:pPr>
              <w:pStyle w:val="ListParagraph"/>
              <w:numPr>
                <w:ilvl w:val="0"/>
                <w:numId w:val="15"/>
              </w:numPr>
              <w:ind w:left="426" w:hanging="426"/>
              <w:jc w:val="both"/>
              <w:rPr>
                <w:rFonts w:asciiTheme="minorHAnsi" w:hAnsiTheme="minorHAnsi" w:cstheme="minorHAnsi"/>
                <w:u w:val="single"/>
              </w:rPr>
            </w:pPr>
            <w:r w:rsidRPr="002A6A5C">
              <w:rPr>
                <w:rFonts w:asciiTheme="minorHAnsi" w:hAnsiTheme="minorHAnsi" w:cstheme="minorHAnsi"/>
                <w:bCs/>
              </w:rPr>
              <w:t>Start timing seizure</w:t>
            </w:r>
          </w:p>
        </w:tc>
        <w:tc>
          <w:tcPr>
            <w:tcW w:w="1418" w:type="dxa"/>
            <w:vMerge/>
          </w:tcPr>
          <w:p w14:paraId="50F07069" w14:textId="77777777" w:rsidR="004D6571" w:rsidRPr="002A6A5C" w:rsidRDefault="004D6571" w:rsidP="00907E19">
            <w:pPr>
              <w:jc w:val="center"/>
              <w:rPr>
                <w:rFonts w:asciiTheme="minorHAnsi" w:hAnsiTheme="minorHAnsi" w:cstheme="minorHAnsi"/>
                <w:u w:val="single"/>
              </w:rPr>
            </w:pPr>
          </w:p>
        </w:tc>
      </w:tr>
      <w:tr w:rsidR="002A6A5C" w:rsidRPr="002A6A5C" w14:paraId="6638AEE5" w14:textId="77777777" w:rsidTr="00907E19">
        <w:tc>
          <w:tcPr>
            <w:tcW w:w="8188" w:type="dxa"/>
          </w:tcPr>
          <w:p w14:paraId="0E043C23" w14:textId="77777777" w:rsidR="004D6571" w:rsidRPr="002A6A5C" w:rsidRDefault="004D6571" w:rsidP="00CE668E">
            <w:pPr>
              <w:widowControl w:val="0"/>
              <w:numPr>
                <w:ilvl w:val="0"/>
                <w:numId w:val="14"/>
              </w:numPr>
              <w:tabs>
                <w:tab w:val="clear" w:pos="720"/>
                <w:tab w:val="num" w:pos="426"/>
              </w:tabs>
              <w:suppressAutoHyphens/>
              <w:overflowPunct w:val="0"/>
              <w:autoSpaceDE w:val="0"/>
              <w:ind w:hanging="720"/>
              <w:textAlignment w:val="baseline"/>
              <w:rPr>
                <w:rFonts w:asciiTheme="minorHAnsi" w:hAnsiTheme="minorHAnsi" w:cstheme="minorHAnsi"/>
                <w:u w:val="single"/>
              </w:rPr>
            </w:pPr>
            <w:r w:rsidRPr="002A6A5C">
              <w:rPr>
                <w:rFonts w:asciiTheme="minorHAnsi" w:hAnsiTheme="minorHAnsi" w:cstheme="minorHAnsi"/>
                <w:bCs/>
              </w:rPr>
              <w:t>If seizure not resolved within 5 minutes</w:t>
            </w:r>
          </w:p>
        </w:tc>
        <w:tc>
          <w:tcPr>
            <w:tcW w:w="1418" w:type="dxa"/>
            <w:vMerge/>
          </w:tcPr>
          <w:p w14:paraId="2FF85D32" w14:textId="77777777" w:rsidR="004D6571" w:rsidRPr="002A6A5C" w:rsidRDefault="004D6571" w:rsidP="00907E19">
            <w:pPr>
              <w:jc w:val="center"/>
              <w:rPr>
                <w:rFonts w:asciiTheme="minorHAnsi" w:hAnsiTheme="minorHAnsi" w:cstheme="minorHAnsi"/>
                <w:u w:val="single"/>
              </w:rPr>
            </w:pPr>
          </w:p>
        </w:tc>
      </w:tr>
      <w:tr w:rsidR="002A6A5C" w:rsidRPr="002A6A5C" w14:paraId="59C38148" w14:textId="77777777" w:rsidTr="00907E19">
        <w:tc>
          <w:tcPr>
            <w:tcW w:w="8188" w:type="dxa"/>
          </w:tcPr>
          <w:p w14:paraId="44A506D9" w14:textId="77777777" w:rsidR="004D6571" w:rsidRPr="002A6A5C" w:rsidRDefault="004D6571" w:rsidP="00CE668E">
            <w:pPr>
              <w:widowControl w:val="0"/>
              <w:numPr>
                <w:ilvl w:val="0"/>
                <w:numId w:val="14"/>
              </w:numPr>
              <w:tabs>
                <w:tab w:val="clear" w:pos="720"/>
                <w:tab w:val="num" w:pos="426"/>
              </w:tabs>
              <w:suppressAutoHyphens/>
              <w:overflowPunct w:val="0"/>
              <w:autoSpaceDE w:val="0"/>
              <w:ind w:hanging="720"/>
              <w:textAlignment w:val="baseline"/>
              <w:rPr>
                <w:rFonts w:asciiTheme="minorHAnsi" w:hAnsiTheme="minorHAnsi" w:cstheme="minorHAnsi"/>
                <w:u w:val="single"/>
              </w:rPr>
            </w:pPr>
            <w:r w:rsidRPr="002A6A5C">
              <w:rPr>
                <w:rFonts w:asciiTheme="minorHAnsi" w:hAnsiTheme="minorHAnsi" w:cstheme="minorHAnsi"/>
                <w:bCs/>
              </w:rPr>
              <w:t>Administer Midazolam into the buccal cavity between cheek and lower gums</w:t>
            </w:r>
          </w:p>
        </w:tc>
        <w:tc>
          <w:tcPr>
            <w:tcW w:w="1418" w:type="dxa"/>
            <w:vMerge/>
          </w:tcPr>
          <w:p w14:paraId="1E954643" w14:textId="77777777" w:rsidR="004D6571" w:rsidRPr="002A6A5C" w:rsidRDefault="004D6571" w:rsidP="00907E19">
            <w:pPr>
              <w:jc w:val="center"/>
              <w:rPr>
                <w:rFonts w:asciiTheme="minorHAnsi" w:hAnsiTheme="minorHAnsi" w:cstheme="minorHAnsi"/>
                <w:u w:val="single"/>
              </w:rPr>
            </w:pPr>
          </w:p>
        </w:tc>
      </w:tr>
      <w:tr w:rsidR="002A6A5C" w:rsidRPr="002A6A5C" w14:paraId="5FCF1458" w14:textId="77777777" w:rsidTr="00907E19">
        <w:tc>
          <w:tcPr>
            <w:tcW w:w="8188" w:type="dxa"/>
          </w:tcPr>
          <w:p w14:paraId="7DA872D6" w14:textId="77777777" w:rsidR="004D6571" w:rsidRPr="002A6A5C" w:rsidRDefault="004D6571" w:rsidP="00CE668E">
            <w:pPr>
              <w:widowControl w:val="0"/>
              <w:numPr>
                <w:ilvl w:val="0"/>
                <w:numId w:val="14"/>
              </w:numPr>
              <w:tabs>
                <w:tab w:val="clear" w:pos="720"/>
                <w:tab w:val="num" w:pos="426"/>
              </w:tabs>
              <w:suppressAutoHyphens/>
              <w:overflowPunct w:val="0"/>
              <w:autoSpaceDE w:val="0"/>
              <w:ind w:hanging="720"/>
              <w:textAlignment w:val="baseline"/>
              <w:rPr>
                <w:rFonts w:asciiTheme="minorHAnsi" w:hAnsiTheme="minorHAnsi" w:cstheme="minorHAnsi"/>
                <w:u w:val="single"/>
              </w:rPr>
            </w:pPr>
            <w:r w:rsidRPr="002A6A5C">
              <w:rPr>
                <w:rFonts w:asciiTheme="minorHAnsi" w:hAnsiTheme="minorHAnsi" w:cstheme="minorHAnsi"/>
                <w:bCs/>
              </w:rPr>
              <w:t>Dial 999</w:t>
            </w:r>
          </w:p>
        </w:tc>
        <w:tc>
          <w:tcPr>
            <w:tcW w:w="1418" w:type="dxa"/>
            <w:vMerge/>
          </w:tcPr>
          <w:p w14:paraId="627AA0AC" w14:textId="77777777" w:rsidR="004D6571" w:rsidRPr="002A6A5C" w:rsidRDefault="004D6571" w:rsidP="00907E19">
            <w:pPr>
              <w:jc w:val="center"/>
              <w:rPr>
                <w:rFonts w:asciiTheme="minorHAnsi" w:hAnsiTheme="minorHAnsi" w:cstheme="minorHAnsi"/>
                <w:u w:val="single"/>
              </w:rPr>
            </w:pPr>
          </w:p>
        </w:tc>
      </w:tr>
      <w:tr w:rsidR="002A6A5C" w:rsidRPr="002A6A5C" w14:paraId="2F8DA0D8" w14:textId="77777777" w:rsidTr="00907E19">
        <w:tc>
          <w:tcPr>
            <w:tcW w:w="8188" w:type="dxa"/>
          </w:tcPr>
          <w:p w14:paraId="71DB2F0E" w14:textId="77777777" w:rsidR="004D6571" w:rsidRPr="002A6A5C" w:rsidRDefault="004D6571" w:rsidP="00CE668E">
            <w:pPr>
              <w:widowControl w:val="0"/>
              <w:numPr>
                <w:ilvl w:val="0"/>
                <w:numId w:val="14"/>
              </w:numPr>
              <w:tabs>
                <w:tab w:val="clear" w:pos="720"/>
                <w:tab w:val="num" w:pos="426"/>
              </w:tabs>
              <w:suppressAutoHyphens/>
              <w:overflowPunct w:val="0"/>
              <w:autoSpaceDE w:val="0"/>
              <w:ind w:hanging="720"/>
              <w:textAlignment w:val="baseline"/>
              <w:rPr>
                <w:rFonts w:asciiTheme="minorHAnsi" w:hAnsiTheme="minorHAnsi" w:cstheme="minorHAnsi"/>
                <w:u w:val="single"/>
              </w:rPr>
            </w:pPr>
            <w:r w:rsidRPr="002A6A5C">
              <w:rPr>
                <w:rFonts w:asciiTheme="minorHAnsi" w:hAnsiTheme="minorHAnsi" w:cstheme="minorHAnsi"/>
                <w:bCs/>
              </w:rPr>
              <w:t>Watch breathing does not become shallow</w:t>
            </w:r>
          </w:p>
        </w:tc>
        <w:tc>
          <w:tcPr>
            <w:tcW w:w="1418" w:type="dxa"/>
            <w:vMerge/>
          </w:tcPr>
          <w:p w14:paraId="5A7AF15D" w14:textId="77777777" w:rsidR="004D6571" w:rsidRPr="002A6A5C" w:rsidRDefault="004D6571" w:rsidP="00907E19">
            <w:pPr>
              <w:jc w:val="center"/>
              <w:rPr>
                <w:rFonts w:asciiTheme="minorHAnsi" w:hAnsiTheme="minorHAnsi" w:cstheme="minorHAnsi"/>
                <w:u w:val="single"/>
              </w:rPr>
            </w:pPr>
          </w:p>
        </w:tc>
      </w:tr>
      <w:tr w:rsidR="002A6A5C" w:rsidRPr="002A6A5C" w14:paraId="1A04E95F" w14:textId="77777777" w:rsidTr="00907E19">
        <w:tc>
          <w:tcPr>
            <w:tcW w:w="8188" w:type="dxa"/>
          </w:tcPr>
          <w:p w14:paraId="05E4CE05" w14:textId="77777777" w:rsidR="004D6571" w:rsidRPr="002A6A5C" w:rsidRDefault="004D6571" w:rsidP="00CE668E">
            <w:pPr>
              <w:pStyle w:val="ListParagraph"/>
              <w:numPr>
                <w:ilvl w:val="0"/>
                <w:numId w:val="15"/>
              </w:numPr>
              <w:tabs>
                <w:tab w:val="num" w:pos="426"/>
              </w:tabs>
              <w:ind w:hanging="720"/>
              <w:jc w:val="both"/>
              <w:rPr>
                <w:rFonts w:asciiTheme="minorHAnsi" w:hAnsiTheme="minorHAnsi" w:cstheme="minorHAnsi"/>
                <w:u w:val="single"/>
              </w:rPr>
            </w:pPr>
            <w:r w:rsidRPr="002A6A5C">
              <w:rPr>
                <w:rFonts w:asciiTheme="minorHAnsi" w:hAnsiTheme="minorHAnsi" w:cstheme="minorHAnsi"/>
                <w:bCs/>
              </w:rPr>
              <w:t>Put person in recovery position</w:t>
            </w:r>
          </w:p>
        </w:tc>
        <w:tc>
          <w:tcPr>
            <w:tcW w:w="1418" w:type="dxa"/>
            <w:vMerge/>
          </w:tcPr>
          <w:p w14:paraId="06686FEF" w14:textId="77777777" w:rsidR="004D6571" w:rsidRPr="002A6A5C" w:rsidRDefault="004D6571" w:rsidP="00907E19">
            <w:pPr>
              <w:jc w:val="center"/>
              <w:rPr>
                <w:rFonts w:asciiTheme="minorHAnsi" w:hAnsiTheme="minorHAnsi" w:cstheme="minorHAnsi"/>
                <w:u w:val="single"/>
              </w:rPr>
            </w:pPr>
          </w:p>
        </w:tc>
      </w:tr>
    </w:tbl>
    <w:p w14:paraId="401A7268" w14:textId="77777777" w:rsidR="004D6571" w:rsidRPr="002A6A5C" w:rsidRDefault="004D6571" w:rsidP="004D6571">
      <w:pPr>
        <w:spacing w:after="0" w:line="240" w:lineRule="auto"/>
        <w:ind w:left="360"/>
        <w:jc w:val="both"/>
        <w:rPr>
          <w:rFonts w:cstheme="minorHAnsi"/>
          <w:sz w:val="20"/>
          <w:szCs w:val="20"/>
          <w:u w:val="singl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2835"/>
        <w:gridCol w:w="1559"/>
      </w:tblGrid>
      <w:tr w:rsidR="004D6571" w:rsidRPr="002A6A5C" w14:paraId="2998FB11" w14:textId="77777777" w:rsidTr="00907E19">
        <w:trPr>
          <w:trHeight w:val="491"/>
        </w:trPr>
        <w:tc>
          <w:tcPr>
            <w:tcW w:w="5070" w:type="dxa"/>
            <w:tcBorders>
              <w:top w:val="single" w:sz="4" w:space="0" w:color="auto"/>
              <w:left w:val="single" w:sz="4" w:space="0" w:color="auto"/>
              <w:right w:val="single" w:sz="4" w:space="0" w:color="auto"/>
            </w:tcBorders>
          </w:tcPr>
          <w:p w14:paraId="3060FBF3" w14:textId="77777777" w:rsidR="004D6571" w:rsidRPr="002A6A5C" w:rsidRDefault="004D6571" w:rsidP="00907E19">
            <w:pPr>
              <w:ind w:left="60"/>
              <w:jc w:val="both"/>
              <w:rPr>
                <w:rFonts w:cstheme="minorHAnsi"/>
                <w:sz w:val="20"/>
                <w:szCs w:val="20"/>
              </w:rPr>
            </w:pPr>
            <w:r w:rsidRPr="002A6A5C">
              <w:rPr>
                <w:rFonts w:cstheme="minorHAnsi"/>
                <w:sz w:val="20"/>
                <w:szCs w:val="20"/>
              </w:rPr>
              <w:t xml:space="preserve">PARENT </w:t>
            </w:r>
            <w:r w:rsidRPr="002A6A5C">
              <w:rPr>
                <w:rFonts w:cstheme="minorHAnsi"/>
                <w:sz w:val="20"/>
                <w:szCs w:val="20"/>
              </w:rPr>
              <w:fldChar w:fldCharType="begin">
                <w:ffData>
                  <w:name w:val="Text168"/>
                  <w:enabled/>
                  <w:calcOnExit w:val="0"/>
                  <w:textInput/>
                </w:ffData>
              </w:fldChar>
            </w:r>
            <w:bookmarkStart w:id="22" w:name="Text168"/>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bookmarkEnd w:id="22"/>
          </w:p>
        </w:tc>
        <w:tc>
          <w:tcPr>
            <w:tcW w:w="2835" w:type="dxa"/>
            <w:tcBorders>
              <w:top w:val="single" w:sz="4" w:space="0" w:color="auto"/>
              <w:left w:val="single" w:sz="4" w:space="0" w:color="auto"/>
              <w:right w:val="single" w:sz="4" w:space="0" w:color="auto"/>
            </w:tcBorders>
          </w:tcPr>
          <w:p w14:paraId="6B9C2904" w14:textId="77777777" w:rsidR="004D6571" w:rsidRPr="002A6A5C" w:rsidRDefault="004D6571" w:rsidP="00907E19">
            <w:pPr>
              <w:ind w:left="60"/>
              <w:jc w:val="both"/>
              <w:rPr>
                <w:rFonts w:cstheme="minorHAnsi"/>
                <w:sz w:val="20"/>
                <w:szCs w:val="20"/>
              </w:rPr>
            </w:pPr>
            <w:r w:rsidRPr="002A6A5C">
              <w:rPr>
                <w:rFonts w:cstheme="minorHAnsi"/>
                <w:sz w:val="20"/>
                <w:szCs w:val="20"/>
              </w:rPr>
              <w:t>Signature</w:t>
            </w:r>
          </w:p>
        </w:tc>
        <w:tc>
          <w:tcPr>
            <w:tcW w:w="1559" w:type="dxa"/>
            <w:tcBorders>
              <w:top w:val="single" w:sz="4" w:space="0" w:color="auto"/>
              <w:left w:val="single" w:sz="4" w:space="0" w:color="auto"/>
              <w:right w:val="single" w:sz="4" w:space="0" w:color="auto"/>
            </w:tcBorders>
          </w:tcPr>
          <w:p w14:paraId="68ECA069" w14:textId="77777777" w:rsidR="004D6571" w:rsidRPr="002A6A5C" w:rsidRDefault="004D6571" w:rsidP="00907E19">
            <w:pPr>
              <w:ind w:left="60"/>
              <w:jc w:val="both"/>
              <w:rPr>
                <w:rFonts w:cstheme="minorHAnsi"/>
                <w:sz w:val="20"/>
                <w:szCs w:val="20"/>
              </w:rPr>
            </w:pPr>
            <w:r w:rsidRPr="002A6A5C">
              <w:rPr>
                <w:rFonts w:cstheme="minorHAnsi"/>
                <w:sz w:val="20"/>
                <w:szCs w:val="20"/>
              </w:rPr>
              <w:t xml:space="preserve">Date </w:t>
            </w:r>
            <w:r w:rsidRPr="002A6A5C">
              <w:rPr>
                <w:rFonts w:cstheme="minorHAnsi"/>
                <w:sz w:val="20"/>
                <w:szCs w:val="20"/>
              </w:rPr>
              <w:fldChar w:fldCharType="begin">
                <w:ffData>
                  <w:name w:val="Text171"/>
                  <w:enabled/>
                  <w:calcOnExit w:val="0"/>
                  <w:textInput/>
                </w:ffData>
              </w:fldChar>
            </w:r>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p>
        </w:tc>
      </w:tr>
      <w:tr w:rsidR="004D6571" w:rsidRPr="002A6A5C" w14:paraId="03E9E4BA" w14:textId="77777777" w:rsidTr="00907E19">
        <w:trPr>
          <w:trHeight w:val="412"/>
        </w:trPr>
        <w:tc>
          <w:tcPr>
            <w:tcW w:w="5070" w:type="dxa"/>
            <w:tcBorders>
              <w:top w:val="single" w:sz="4" w:space="0" w:color="auto"/>
              <w:left w:val="single" w:sz="4" w:space="0" w:color="auto"/>
              <w:right w:val="single" w:sz="4" w:space="0" w:color="auto"/>
            </w:tcBorders>
          </w:tcPr>
          <w:p w14:paraId="3F7F8C71" w14:textId="77777777" w:rsidR="004D6571" w:rsidRPr="002A6A5C" w:rsidRDefault="004D6571" w:rsidP="00907E19">
            <w:pPr>
              <w:ind w:left="60"/>
              <w:jc w:val="both"/>
              <w:rPr>
                <w:rFonts w:cstheme="minorHAnsi"/>
                <w:sz w:val="20"/>
                <w:szCs w:val="20"/>
              </w:rPr>
            </w:pPr>
            <w:r w:rsidRPr="002A6A5C">
              <w:rPr>
                <w:rFonts w:cstheme="minorHAnsi"/>
                <w:sz w:val="20"/>
                <w:szCs w:val="20"/>
              </w:rPr>
              <w:t xml:space="preserve">HEAD TEACHER: </w:t>
            </w:r>
            <w:r w:rsidRPr="002A6A5C">
              <w:rPr>
                <w:rFonts w:cstheme="minorHAnsi"/>
                <w:sz w:val="20"/>
                <w:szCs w:val="20"/>
              </w:rPr>
              <w:fldChar w:fldCharType="begin">
                <w:ffData>
                  <w:name w:val="Text169"/>
                  <w:enabled/>
                  <w:calcOnExit w:val="0"/>
                  <w:textInput/>
                </w:ffData>
              </w:fldChar>
            </w:r>
            <w:bookmarkStart w:id="23" w:name="Text169"/>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bookmarkEnd w:id="23"/>
          </w:p>
        </w:tc>
        <w:tc>
          <w:tcPr>
            <w:tcW w:w="2835" w:type="dxa"/>
            <w:tcBorders>
              <w:top w:val="single" w:sz="4" w:space="0" w:color="auto"/>
              <w:left w:val="single" w:sz="4" w:space="0" w:color="auto"/>
              <w:right w:val="single" w:sz="4" w:space="0" w:color="auto"/>
            </w:tcBorders>
          </w:tcPr>
          <w:p w14:paraId="63838FE3" w14:textId="77777777" w:rsidR="004D6571" w:rsidRPr="002A6A5C" w:rsidRDefault="004D6571" w:rsidP="00907E19">
            <w:pPr>
              <w:ind w:left="60"/>
              <w:jc w:val="both"/>
              <w:rPr>
                <w:rFonts w:cstheme="minorHAnsi"/>
                <w:sz w:val="20"/>
                <w:szCs w:val="20"/>
              </w:rPr>
            </w:pPr>
            <w:r w:rsidRPr="002A6A5C">
              <w:rPr>
                <w:rFonts w:cstheme="minorHAnsi"/>
                <w:sz w:val="20"/>
                <w:szCs w:val="20"/>
              </w:rPr>
              <w:t>Signature</w:t>
            </w:r>
          </w:p>
        </w:tc>
        <w:tc>
          <w:tcPr>
            <w:tcW w:w="1559" w:type="dxa"/>
            <w:tcBorders>
              <w:top w:val="single" w:sz="4" w:space="0" w:color="auto"/>
              <w:left w:val="single" w:sz="4" w:space="0" w:color="auto"/>
              <w:right w:val="single" w:sz="4" w:space="0" w:color="auto"/>
            </w:tcBorders>
          </w:tcPr>
          <w:p w14:paraId="6BB6E1DD" w14:textId="77777777" w:rsidR="004D6571" w:rsidRPr="002A6A5C" w:rsidRDefault="004D6571" w:rsidP="00907E19">
            <w:pPr>
              <w:ind w:left="60"/>
              <w:jc w:val="both"/>
              <w:rPr>
                <w:rFonts w:cstheme="minorHAnsi"/>
                <w:sz w:val="20"/>
                <w:szCs w:val="20"/>
              </w:rPr>
            </w:pPr>
            <w:r w:rsidRPr="002A6A5C">
              <w:rPr>
                <w:rFonts w:cstheme="minorHAnsi"/>
                <w:sz w:val="20"/>
                <w:szCs w:val="20"/>
              </w:rPr>
              <w:t xml:space="preserve">Date </w:t>
            </w:r>
            <w:r w:rsidRPr="002A6A5C">
              <w:rPr>
                <w:rFonts w:cstheme="minorHAnsi"/>
                <w:sz w:val="20"/>
                <w:szCs w:val="20"/>
              </w:rPr>
              <w:fldChar w:fldCharType="begin">
                <w:ffData>
                  <w:name w:val="Text171"/>
                  <w:enabled/>
                  <w:calcOnExit w:val="0"/>
                  <w:textInput/>
                </w:ffData>
              </w:fldChar>
            </w:r>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p>
        </w:tc>
      </w:tr>
      <w:tr w:rsidR="004D6571" w:rsidRPr="002A6A5C" w14:paraId="2729202F" w14:textId="77777777" w:rsidTr="00907E19">
        <w:trPr>
          <w:trHeight w:val="326"/>
        </w:trPr>
        <w:tc>
          <w:tcPr>
            <w:tcW w:w="5070" w:type="dxa"/>
            <w:tcBorders>
              <w:top w:val="single" w:sz="4" w:space="0" w:color="auto"/>
              <w:left w:val="single" w:sz="4" w:space="0" w:color="auto"/>
              <w:right w:val="single" w:sz="4" w:space="0" w:color="auto"/>
            </w:tcBorders>
          </w:tcPr>
          <w:p w14:paraId="287E097E" w14:textId="77777777" w:rsidR="004D6571" w:rsidRPr="002A6A5C" w:rsidRDefault="004D6571" w:rsidP="00907E19">
            <w:pPr>
              <w:ind w:left="60"/>
              <w:jc w:val="both"/>
              <w:rPr>
                <w:rFonts w:cstheme="minorHAnsi"/>
                <w:sz w:val="20"/>
                <w:szCs w:val="20"/>
              </w:rPr>
            </w:pPr>
            <w:r w:rsidRPr="002A6A5C">
              <w:rPr>
                <w:rFonts w:cstheme="minorHAnsi"/>
                <w:sz w:val="20"/>
                <w:szCs w:val="20"/>
              </w:rPr>
              <w:t xml:space="preserve">HEALTHCARE PROFESSIONAL: </w:t>
            </w:r>
            <w:r w:rsidRPr="002A6A5C">
              <w:rPr>
                <w:rFonts w:cstheme="minorHAnsi"/>
                <w:sz w:val="20"/>
                <w:szCs w:val="20"/>
              </w:rPr>
              <w:fldChar w:fldCharType="begin">
                <w:ffData>
                  <w:name w:val="Text171"/>
                  <w:enabled/>
                  <w:calcOnExit w:val="0"/>
                  <w:textInput/>
                </w:ffData>
              </w:fldChar>
            </w:r>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p>
        </w:tc>
        <w:tc>
          <w:tcPr>
            <w:tcW w:w="2835" w:type="dxa"/>
            <w:tcBorders>
              <w:top w:val="single" w:sz="4" w:space="0" w:color="auto"/>
              <w:left w:val="single" w:sz="4" w:space="0" w:color="auto"/>
              <w:right w:val="single" w:sz="4" w:space="0" w:color="auto"/>
            </w:tcBorders>
          </w:tcPr>
          <w:p w14:paraId="404C06C1" w14:textId="77777777" w:rsidR="004D6571" w:rsidRPr="002A6A5C" w:rsidRDefault="004D6571" w:rsidP="00907E19">
            <w:pPr>
              <w:spacing w:after="0"/>
              <w:ind w:left="60"/>
              <w:jc w:val="both"/>
              <w:rPr>
                <w:rFonts w:cstheme="minorHAnsi"/>
                <w:sz w:val="20"/>
                <w:szCs w:val="20"/>
              </w:rPr>
            </w:pPr>
            <w:r w:rsidRPr="002A6A5C">
              <w:rPr>
                <w:rFonts w:cstheme="minorHAnsi"/>
                <w:sz w:val="20"/>
                <w:szCs w:val="20"/>
              </w:rPr>
              <w:t xml:space="preserve">Signature </w:t>
            </w:r>
          </w:p>
        </w:tc>
        <w:tc>
          <w:tcPr>
            <w:tcW w:w="1559" w:type="dxa"/>
            <w:tcBorders>
              <w:top w:val="single" w:sz="4" w:space="0" w:color="auto"/>
              <w:left w:val="single" w:sz="4" w:space="0" w:color="auto"/>
              <w:right w:val="single" w:sz="4" w:space="0" w:color="auto"/>
            </w:tcBorders>
          </w:tcPr>
          <w:p w14:paraId="66EC537D" w14:textId="77777777" w:rsidR="004D6571" w:rsidRPr="002A6A5C" w:rsidRDefault="004D6571" w:rsidP="00907E19">
            <w:pPr>
              <w:ind w:left="60"/>
              <w:jc w:val="both"/>
              <w:rPr>
                <w:rFonts w:cstheme="minorHAnsi"/>
                <w:sz w:val="20"/>
                <w:szCs w:val="20"/>
              </w:rPr>
            </w:pPr>
            <w:r w:rsidRPr="002A6A5C">
              <w:rPr>
                <w:rFonts w:cstheme="minorHAnsi"/>
                <w:sz w:val="20"/>
                <w:szCs w:val="20"/>
              </w:rPr>
              <w:t xml:space="preserve">Date </w:t>
            </w:r>
            <w:r w:rsidRPr="002A6A5C">
              <w:rPr>
                <w:rFonts w:cstheme="minorHAnsi"/>
                <w:sz w:val="20"/>
                <w:szCs w:val="20"/>
              </w:rPr>
              <w:fldChar w:fldCharType="begin">
                <w:ffData>
                  <w:name w:val="Text171"/>
                  <w:enabled/>
                  <w:calcOnExit w:val="0"/>
                  <w:textInput/>
                </w:ffData>
              </w:fldChar>
            </w:r>
            <w:r w:rsidRPr="002A6A5C">
              <w:rPr>
                <w:rFonts w:cstheme="minorHAnsi"/>
                <w:sz w:val="20"/>
                <w:szCs w:val="20"/>
              </w:rPr>
              <w:instrText xml:space="preserve"> FORMTEXT </w:instrText>
            </w:r>
            <w:r w:rsidRPr="002A6A5C">
              <w:rPr>
                <w:rFonts w:cstheme="minorHAnsi"/>
                <w:sz w:val="20"/>
                <w:szCs w:val="20"/>
              </w:rPr>
            </w:r>
            <w:r w:rsidRPr="002A6A5C">
              <w:rPr>
                <w:rFonts w:cstheme="minorHAnsi"/>
                <w:sz w:val="20"/>
                <w:szCs w:val="20"/>
              </w:rPr>
              <w:fldChar w:fldCharType="separate"/>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noProof/>
                <w:sz w:val="20"/>
                <w:szCs w:val="20"/>
              </w:rPr>
              <w:t> </w:t>
            </w:r>
            <w:r w:rsidRPr="002A6A5C">
              <w:rPr>
                <w:rFonts w:cstheme="minorHAnsi"/>
                <w:sz w:val="20"/>
                <w:szCs w:val="20"/>
              </w:rPr>
              <w:fldChar w:fldCharType="end"/>
            </w:r>
          </w:p>
        </w:tc>
      </w:tr>
    </w:tbl>
    <w:p w14:paraId="6672D9BA" w14:textId="77777777" w:rsidR="004D6571" w:rsidRPr="002A6A5C" w:rsidRDefault="004D6571" w:rsidP="004D6571">
      <w:pPr>
        <w:pStyle w:val="BodyText3"/>
        <w:jc w:val="both"/>
        <w:rPr>
          <w:rFonts w:cstheme="minorHAnsi"/>
          <w:sz w:val="20"/>
          <w:szCs w:val="20"/>
        </w:rPr>
      </w:pPr>
      <w:r w:rsidRPr="002A6A5C">
        <w:rPr>
          <w:rFonts w:cstheme="minorHAnsi"/>
          <w:sz w:val="20"/>
          <w:szCs w:val="20"/>
        </w:rPr>
        <w:t xml:space="preserve">Note for parents: Parents/carers are reminded of the importance of informing school of any changes in treatment/medication or ongoing concerns/changes in seizure patterns. </w:t>
      </w:r>
      <w:r w:rsidRPr="002A6A5C">
        <w:rPr>
          <w:rFonts w:cstheme="minorHAnsi"/>
          <w:b/>
          <w:sz w:val="20"/>
          <w:szCs w:val="20"/>
        </w:rPr>
        <w:br w:type="page"/>
      </w:r>
    </w:p>
    <w:p w14:paraId="7F72BF9D" w14:textId="77777777" w:rsidR="004D6571" w:rsidRPr="002A6A5C" w:rsidRDefault="004D6571" w:rsidP="004D6571">
      <w:pPr>
        <w:pStyle w:val="Heading1"/>
        <w:jc w:val="both"/>
        <w:rPr>
          <w:rFonts w:asciiTheme="minorHAnsi" w:hAnsiTheme="minorHAnsi" w:cstheme="minorHAnsi"/>
          <w:color w:val="auto"/>
          <w:sz w:val="20"/>
          <w:szCs w:val="20"/>
        </w:rPr>
      </w:pPr>
      <w:bookmarkStart w:id="24" w:name="_Toc386700756"/>
      <w:r w:rsidRPr="002A6A5C">
        <w:rPr>
          <w:rFonts w:asciiTheme="minorHAnsi" w:hAnsiTheme="minorHAnsi" w:cstheme="minorHAnsi"/>
          <w:color w:val="auto"/>
          <w:sz w:val="20"/>
          <w:szCs w:val="20"/>
        </w:rPr>
        <w:lastRenderedPageBreak/>
        <w:t>Template J: contacting emergency services</w:t>
      </w:r>
      <w:bookmarkEnd w:id="24"/>
    </w:p>
    <w:p w14:paraId="752F30A4" w14:textId="77777777" w:rsidR="004D6571" w:rsidRPr="002A6A5C" w:rsidRDefault="004D6571" w:rsidP="004D6571">
      <w:pPr>
        <w:jc w:val="both"/>
        <w:rPr>
          <w:rFonts w:cstheme="minorHAnsi"/>
          <w:sz w:val="20"/>
          <w:szCs w:val="20"/>
        </w:rPr>
      </w:pPr>
    </w:p>
    <w:p w14:paraId="73BB0B05" w14:textId="77777777" w:rsidR="004D6571" w:rsidRPr="002A6A5C" w:rsidRDefault="004D6571" w:rsidP="004D6571">
      <w:pPr>
        <w:jc w:val="both"/>
        <w:rPr>
          <w:rFonts w:cstheme="minorHAnsi"/>
          <w:b/>
          <w:sz w:val="20"/>
          <w:szCs w:val="20"/>
        </w:rPr>
      </w:pPr>
      <w:r w:rsidRPr="002A6A5C">
        <w:rPr>
          <w:rFonts w:cstheme="minorHAnsi"/>
          <w:b/>
          <w:sz w:val="20"/>
          <w:szCs w:val="20"/>
        </w:rPr>
        <w:t>Request an ambulance - dial 999, ask for an ambulance and be ready with the information below.</w:t>
      </w:r>
    </w:p>
    <w:p w14:paraId="43AFBFCA" w14:textId="77777777" w:rsidR="004D6571" w:rsidRPr="002A6A5C" w:rsidRDefault="004D6571" w:rsidP="004D6571">
      <w:pPr>
        <w:jc w:val="both"/>
        <w:rPr>
          <w:rFonts w:cstheme="minorHAnsi"/>
          <w:b/>
          <w:sz w:val="20"/>
          <w:szCs w:val="20"/>
        </w:rPr>
      </w:pPr>
      <w:r w:rsidRPr="002A6A5C">
        <w:rPr>
          <w:rFonts w:cstheme="minorHAnsi"/>
          <w:b/>
          <w:sz w:val="20"/>
          <w:szCs w:val="20"/>
        </w:rPr>
        <w:t>Speak clearly and slowly and be ready to repeat information if asked.</w:t>
      </w:r>
    </w:p>
    <w:p w14:paraId="79481D1E" w14:textId="77777777" w:rsidR="004D6571" w:rsidRPr="002A6A5C" w:rsidRDefault="004D6571" w:rsidP="00CE668E">
      <w:pPr>
        <w:pStyle w:val="DfESOutNumbered1"/>
        <w:numPr>
          <w:ilvl w:val="0"/>
          <w:numId w:val="9"/>
        </w:numPr>
        <w:jc w:val="both"/>
        <w:rPr>
          <w:rFonts w:asciiTheme="minorHAnsi" w:hAnsiTheme="minorHAnsi" w:cstheme="minorHAnsi"/>
          <w:sz w:val="20"/>
          <w:szCs w:val="20"/>
        </w:rPr>
      </w:pPr>
      <w:r w:rsidRPr="002A6A5C">
        <w:rPr>
          <w:rFonts w:asciiTheme="minorHAnsi" w:hAnsiTheme="minorHAnsi" w:cstheme="minorHAnsi"/>
          <w:sz w:val="20"/>
          <w:szCs w:val="20"/>
        </w:rPr>
        <w:t xml:space="preserve">your telephone </w:t>
      </w:r>
      <w:proofErr w:type="gramStart"/>
      <w:r w:rsidRPr="002A6A5C">
        <w:rPr>
          <w:rFonts w:asciiTheme="minorHAnsi" w:hAnsiTheme="minorHAnsi" w:cstheme="minorHAnsi"/>
          <w:sz w:val="20"/>
          <w:szCs w:val="20"/>
        </w:rPr>
        <w:t>number</w:t>
      </w:r>
      <w:proofErr w:type="gramEnd"/>
      <w:r w:rsidRPr="002A6A5C">
        <w:rPr>
          <w:rFonts w:asciiTheme="minorHAnsi" w:hAnsiTheme="minorHAnsi" w:cstheme="minorHAnsi"/>
          <w:sz w:val="20"/>
          <w:szCs w:val="20"/>
        </w:rPr>
        <w:t xml:space="preserve"> </w:t>
      </w:r>
    </w:p>
    <w:p w14:paraId="51406524" w14:textId="77777777" w:rsidR="004D6571" w:rsidRPr="002A6A5C" w:rsidRDefault="004D6571" w:rsidP="00CE668E">
      <w:pPr>
        <w:pStyle w:val="DfESOutNumbered1"/>
        <w:numPr>
          <w:ilvl w:val="0"/>
          <w:numId w:val="9"/>
        </w:numPr>
        <w:jc w:val="both"/>
        <w:rPr>
          <w:rFonts w:asciiTheme="minorHAnsi" w:hAnsiTheme="minorHAnsi" w:cstheme="minorHAnsi"/>
          <w:sz w:val="20"/>
          <w:szCs w:val="20"/>
        </w:rPr>
      </w:pPr>
      <w:r w:rsidRPr="002A6A5C">
        <w:rPr>
          <w:rFonts w:asciiTheme="minorHAnsi" w:hAnsiTheme="minorHAnsi" w:cstheme="minorHAnsi"/>
          <w:sz w:val="20"/>
          <w:szCs w:val="20"/>
        </w:rPr>
        <w:t>your name</w:t>
      </w:r>
    </w:p>
    <w:p w14:paraId="59CDB1CA" w14:textId="77777777" w:rsidR="004D6571" w:rsidRPr="002A6A5C" w:rsidRDefault="004D6571" w:rsidP="00CE668E">
      <w:pPr>
        <w:pStyle w:val="DfESOutNumbered1"/>
        <w:numPr>
          <w:ilvl w:val="0"/>
          <w:numId w:val="9"/>
        </w:numPr>
        <w:jc w:val="both"/>
        <w:rPr>
          <w:rFonts w:asciiTheme="minorHAnsi" w:hAnsiTheme="minorHAnsi" w:cstheme="minorHAnsi"/>
          <w:sz w:val="20"/>
          <w:szCs w:val="20"/>
        </w:rPr>
      </w:pPr>
      <w:r w:rsidRPr="002A6A5C">
        <w:rPr>
          <w:rFonts w:asciiTheme="minorHAnsi" w:hAnsiTheme="minorHAnsi" w:cstheme="minorHAnsi"/>
          <w:sz w:val="20"/>
          <w:szCs w:val="20"/>
        </w:rPr>
        <w:t>your location as follows [insert school/setting address]</w:t>
      </w:r>
    </w:p>
    <w:p w14:paraId="19DC70E6" w14:textId="77777777" w:rsidR="004D6571" w:rsidRPr="002A6A5C" w:rsidRDefault="004D6571" w:rsidP="00CE668E">
      <w:pPr>
        <w:pStyle w:val="DfESOutNumbered1"/>
        <w:numPr>
          <w:ilvl w:val="0"/>
          <w:numId w:val="9"/>
        </w:numPr>
        <w:ind w:left="709" w:hanging="709"/>
        <w:jc w:val="both"/>
        <w:rPr>
          <w:rFonts w:asciiTheme="minorHAnsi" w:hAnsiTheme="minorHAnsi" w:cstheme="minorHAnsi"/>
          <w:sz w:val="20"/>
          <w:szCs w:val="20"/>
        </w:rPr>
      </w:pPr>
      <w:r w:rsidRPr="002A6A5C">
        <w:rPr>
          <w:rFonts w:asciiTheme="minorHAnsi" w:hAnsiTheme="minorHAnsi" w:cstheme="minorHAnsi"/>
          <w:sz w:val="20"/>
          <w:szCs w:val="20"/>
        </w:rPr>
        <w:t>state what the postcode is – please note that postcodes for satellite navigation systems may differ from the postal code</w:t>
      </w:r>
    </w:p>
    <w:p w14:paraId="1BA6B69B" w14:textId="77777777" w:rsidR="004D6571" w:rsidRPr="002A6A5C" w:rsidRDefault="004D6571" w:rsidP="00CE668E">
      <w:pPr>
        <w:pStyle w:val="DfESOutNumbered1"/>
        <w:numPr>
          <w:ilvl w:val="0"/>
          <w:numId w:val="9"/>
        </w:numPr>
        <w:jc w:val="both"/>
        <w:rPr>
          <w:rFonts w:asciiTheme="minorHAnsi" w:hAnsiTheme="minorHAnsi" w:cstheme="minorHAnsi"/>
          <w:sz w:val="20"/>
          <w:szCs w:val="20"/>
        </w:rPr>
      </w:pPr>
      <w:r w:rsidRPr="002A6A5C">
        <w:rPr>
          <w:rFonts w:asciiTheme="minorHAnsi" w:hAnsiTheme="minorHAnsi" w:cstheme="minorHAnsi"/>
          <w:sz w:val="20"/>
          <w:szCs w:val="20"/>
        </w:rPr>
        <w:t xml:space="preserve">provide the exact location of the patient within the school setting </w:t>
      </w:r>
    </w:p>
    <w:p w14:paraId="77FFF953" w14:textId="77777777" w:rsidR="004D6571" w:rsidRPr="002A6A5C" w:rsidRDefault="004D6571" w:rsidP="00CE668E">
      <w:pPr>
        <w:pStyle w:val="DfESOutNumbered1"/>
        <w:numPr>
          <w:ilvl w:val="0"/>
          <w:numId w:val="9"/>
        </w:numPr>
        <w:jc w:val="both"/>
        <w:rPr>
          <w:rFonts w:asciiTheme="minorHAnsi" w:hAnsiTheme="minorHAnsi" w:cstheme="minorHAnsi"/>
          <w:sz w:val="20"/>
          <w:szCs w:val="20"/>
        </w:rPr>
      </w:pPr>
      <w:r w:rsidRPr="002A6A5C">
        <w:rPr>
          <w:rFonts w:asciiTheme="minorHAnsi" w:hAnsiTheme="minorHAnsi" w:cstheme="minorHAnsi"/>
          <w:sz w:val="20"/>
          <w:szCs w:val="20"/>
        </w:rPr>
        <w:t>provide the name of the child and a brief description of their symptoms</w:t>
      </w:r>
    </w:p>
    <w:p w14:paraId="7A51606A" w14:textId="77777777" w:rsidR="004D6571" w:rsidRPr="002A6A5C" w:rsidRDefault="004D6571" w:rsidP="00CE668E">
      <w:pPr>
        <w:pStyle w:val="DfESOutNumbered1"/>
        <w:numPr>
          <w:ilvl w:val="0"/>
          <w:numId w:val="9"/>
        </w:numPr>
        <w:ind w:left="709" w:hanging="709"/>
        <w:jc w:val="both"/>
        <w:rPr>
          <w:rFonts w:asciiTheme="minorHAnsi" w:hAnsiTheme="minorHAnsi" w:cstheme="minorHAnsi"/>
          <w:sz w:val="20"/>
          <w:szCs w:val="20"/>
        </w:rPr>
      </w:pPr>
      <w:r w:rsidRPr="002A6A5C">
        <w:rPr>
          <w:rFonts w:asciiTheme="minorHAnsi" w:hAnsiTheme="minorHAnsi" w:cstheme="minorHAnsi"/>
          <w:sz w:val="20"/>
          <w:szCs w:val="20"/>
        </w:rPr>
        <w:t>inform Ambulance Control of the best entrance to use and state that the crew will be met and taken to the patient</w:t>
      </w:r>
    </w:p>
    <w:p w14:paraId="660D5A8F" w14:textId="77777777" w:rsidR="004D6571" w:rsidRPr="002A6A5C" w:rsidRDefault="004D6571" w:rsidP="00CE668E">
      <w:pPr>
        <w:pStyle w:val="DfESOutNumbered1"/>
        <w:numPr>
          <w:ilvl w:val="0"/>
          <w:numId w:val="9"/>
        </w:numPr>
        <w:jc w:val="both"/>
        <w:rPr>
          <w:rFonts w:asciiTheme="minorHAnsi" w:hAnsiTheme="minorHAnsi" w:cstheme="minorHAnsi"/>
          <w:sz w:val="20"/>
          <w:szCs w:val="20"/>
        </w:rPr>
      </w:pPr>
      <w:r w:rsidRPr="002A6A5C">
        <w:rPr>
          <w:rFonts w:asciiTheme="minorHAnsi" w:hAnsiTheme="minorHAnsi" w:cstheme="minorHAnsi"/>
          <w:sz w:val="20"/>
          <w:szCs w:val="20"/>
        </w:rPr>
        <w:t>put a completed copy of this form by the phone</w:t>
      </w:r>
    </w:p>
    <w:p w14:paraId="3048BA75" w14:textId="77777777" w:rsidR="004D6571" w:rsidRPr="002A6A5C" w:rsidRDefault="004D6571" w:rsidP="004D6571">
      <w:pPr>
        <w:rPr>
          <w:rFonts w:eastAsia="Times New Roman" w:cstheme="minorHAnsi"/>
          <w:sz w:val="20"/>
          <w:szCs w:val="20"/>
          <w:lang w:eastAsia="en-GB"/>
        </w:rPr>
      </w:pPr>
      <w:r w:rsidRPr="002A6A5C">
        <w:rPr>
          <w:rFonts w:cstheme="minorHAnsi"/>
          <w:sz w:val="20"/>
          <w:szCs w:val="20"/>
        </w:rPr>
        <w:br w:type="page"/>
      </w:r>
    </w:p>
    <w:p w14:paraId="64CCB31A" w14:textId="77777777" w:rsidR="004D6571" w:rsidRPr="002A6A5C" w:rsidRDefault="004D6571" w:rsidP="004D6571">
      <w:pPr>
        <w:pStyle w:val="Heading1"/>
        <w:ind w:left="1418" w:hanging="1418"/>
        <w:jc w:val="both"/>
        <w:rPr>
          <w:rFonts w:asciiTheme="minorHAnsi" w:hAnsiTheme="minorHAnsi" w:cstheme="minorHAnsi"/>
          <w:color w:val="auto"/>
          <w:sz w:val="20"/>
          <w:szCs w:val="20"/>
        </w:rPr>
      </w:pPr>
      <w:bookmarkStart w:id="25" w:name="_Toc386700757"/>
      <w:r w:rsidRPr="002A6A5C">
        <w:rPr>
          <w:rFonts w:asciiTheme="minorHAnsi" w:hAnsiTheme="minorHAnsi" w:cstheme="minorHAnsi"/>
          <w:color w:val="auto"/>
          <w:sz w:val="20"/>
          <w:szCs w:val="20"/>
        </w:rPr>
        <w:lastRenderedPageBreak/>
        <w:t>Template K: model letter inviting parents to contribute to individual healthcare plan development</w:t>
      </w:r>
      <w:bookmarkEnd w:id="25"/>
    </w:p>
    <w:p w14:paraId="3793568E" w14:textId="77777777" w:rsidR="004D6571" w:rsidRPr="002A6A5C" w:rsidRDefault="004D6571" w:rsidP="004D6571">
      <w:pPr>
        <w:jc w:val="both"/>
        <w:rPr>
          <w:rFonts w:cstheme="minorHAnsi"/>
          <w:sz w:val="20"/>
          <w:szCs w:val="20"/>
        </w:rPr>
      </w:pPr>
    </w:p>
    <w:p w14:paraId="5C5409FB" w14:textId="77777777" w:rsidR="004D6571" w:rsidRPr="002A6A5C" w:rsidRDefault="004D6571" w:rsidP="004D6571">
      <w:pPr>
        <w:jc w:val="both"/>
        <w:rPr>
          <w:rFonts w:cstheme="minorHAnsi"/>
          <w:sz w:val="20"/>
          <w:szCs w:val="20"/>
        </w:rPr>
      </w:pPr>
      <w:r w:rsidRPr="002A6A5C">
        <w:rPr>
          <w:rFonts w:cstheme="minorHAnsi"/>
          <w:sz w:val="20"/>
          <w:szCs w:val="20"/>
        </w:rPr>
        <w:t>Dear Parent</w:t>
      </w:r>
    </w:p>
    <w:p w14:paraId="5CB687DD" w14:textId="77777777" w:rsidR="004D6571" w:rsidRPr="002A6A5C" w:rsidRDefault="004D6571" w:rsidP="004D6571">
      <w:pPr>
        <w:jc w:val="both"/>
        <w:rPr>
          <w:rFonts w:cstheme="minorHAnsi"/>
          <w:sz w:val="20"/>
          <w:szCs w:val="20"/>
        </w:rPr>
      </w:pPr>
      <w:r w:rsidRPr="002A6A5C">
        <w:rPr>
          <w:rFonts w:cstheme="minorHAnsi"/>
          <w:sz w:val="20"/>
          <w:szCs w:val="20"/>
        </w:rPr>
        <w:t>DEVELOPING AN INDIVIDUAL HEALTHCARE PLAN FOR YOUR CHILD</w:t>
      </w:r>
    </w:p>
    <w:p w14:paraId="748D0218" w14:textId="77777777" w:rsidR="004D6571" w:rsidRPr="002A6A5C" w:rsidRDefault="004D6571" w:rsidP="004D6571">
      <w:pPr>
        <w:jc w:val="both"/>
        <w:rPr>
          <w:rFonts w:cstheme="minorHAnsi"/>
          <w:sz w:val="20"/>
          <w:szCs w:val="20"/>
        </w:rPr>
      </w:pPr>
      <w:r w:rsidRPr="002A6A5C">
        <w:rPr>
          <w:rFonts w:cstheme="minorHAnsi"/>
          <w:sz w:val="20"/>
          <w:szCs w:val="20"/>
        </w:rPr>
        <w:t>Thank you for informing us of your child’s medical condition. I enclose a copy of the school’s policy for supporting pupils at school with medical conditions for your information.</w:t>
      </w:r>
    </w:p>
    <w:p w14:paraId="168AB097" w14:textId="77777777" w:rsidR="004D6571" w:rsidRPr="002A6A5C" w:rsidRDefault="004D6571" w:rsidP="004D6571">
      <w:pPr>
        <w:jc w:val="both"/>
        <w:rPr>
          <w:rFonts w:cstheme="minorHAnsi"/>
          <w:sz w:val="20"/>
          <w:szCs w:val="20"/>
        </w:rPr>
      </w:pPr>
      <w:r w:rsidRPr="002A6A5C">
        <w:rPr>
          <w:rFonts w:cstheme="minorHAnsi"/>
          <w:sz w:val="20"/>
          <w:szCs w:val="20"/>
        </w:rPr>
        <w:t xml:space="preserve">A central requirement of the policy is for an individual healthcare plan to be prepared, setting out what support </w:t>
      </w:r>
      <w:proofErr w:type="gramStart"/>
      <w:r w:rsidRPr="002A6A5C">
        <w:rPr>
          <w:rFonts w:cstheme="minorHAnsi"/>
          <w:sz w:val="20"/>
          <w:szCs w:val="20"/>
        </w:rPr>
        <w:t>the each</w:t>
      </w:r>
      <w:proofErr w:type="gramEnd"/>
      <w:r w:rsidRPr="002A6A5C">
        <w:rPr>
          <w:rFonts w:cstheme="minorHAnsi"/>
          <w:sz w:val="20"/>
          <w:szCs w:val="20"/>
        </w:rPr>
        <w:t xml:space="preserve"> pupil needs and how this will be provided. Individual healthcare plans are developed in partnership between the school, parents, pupils, and the relevant healthcare professional who can advise on your child’s case.  The aim is to ensure that we know how to support your child effectively and to provide clarity about what needs to be done, when and by whom.  Although individual healthcare plans are likely to be helpful in the majority of cases, it is possible that not all children will require one.  We will need to make judgements about how your child’s medical condition impacts on their ability to participate fully in school life, and the level of detail within plans will depend on the complexity of their condition and the degree of support needed.</w:t>
      </w:r>
    </w:p>
    <w:p w14:paraId="044C126D" w14:textId="77777777" w:rsidR="004D6571" w:rsidRPr="002A6A5C" w:rsidRDefault="004D6571" w:rsidP="004D6571">
      <w:pPr>
        <w:jc w:val="both"/>
        <w:rPr>
          <w:rFonts w:cstheme="minorHAnsi"/>
          <w:sz w:val="20"/>
          <w:szCs w:val="20"/>
        </w:rPr>
      </w:pPr>
      <w:r w:rsidRPr="002A6A5C">
        <w:rPr>
          <w:rFonts w:cstheme="minorHAnsi"/>
          <w:sz w:val="20"/>
          <w:szCs w:val="20"/>
        </w:rPr>
        <w:t xml:space="preserve">A meeting to start the process of developing your child’s individual health care plan has been scheduled for xx/xx/xx.  I hope that this is convenient for you and would be grateful if you could confirm whether you are able to attend.  The meeting will involve [the following people]. Please let us know if you would like us to invite another medical practitioner, healthcare professional or specialist and provide any other evidence you would like us to consider at the meeting as soon as possible. </w:t>
      </w:r>
    </w:p>
    <w:p w14:paraId="18BA6640" w14:textId="77777777" w:rsidR="004D6571" w:rsidRPr="002A6A5C" w:rsidRDefault="004D6571" w:rsidP="004D6571">
      <w:pPr>
        <w:jc w:val="both"/>
        <w:rPr>
          <w:rFonts w:cstheme="minorHAnsi"/>
          <w:sz w:val="20"/>
          <w:szCs w:val="20"/>
        </w:rPr>
      </w:pPr>
      <w:r w:rsidRPr="002A6A5C">
        <w:rPr>
          <w:rFonts w:cstheme="minorHAnsi"/>
          <w:sz w:val="20"/>
          <w:szCs w:val="20"/>
        </w:rPr>
        <w:t>If you are unable to attend, it would be helpful if you could complete the attached individual healthcare plan template and return it, together with any relevant evidence, for consideration at the meeting.  I [or another member of staff involved in plan development or pupil support] would be happy for you contact me [them] by email or to speak by phone if this would be helpful.</w:t>
      </w:r>
    </w:p>
    <w:p w14:paraId="608D49E8" w14:textId="77777777" w:rsidR="004D6571" w:rsidRPr="002A6A5C" w:rsidRDefault="004D6571" w:rsidP="004D6571">
      <w:pPr>
        <w:jc w:val="both"/>
        <w:rPr>
          <w:rFonts w:cstheme="minorHAnsi"/>
          <w:sz w:val="20"/>
          <w:szCs w:val="20"/>
        </w:rPr>
      </w:pPr>
      <w:r w:rsidRPr="002A6A5C">
        <w:rPr>
          <w:rFonts w:cstheme="minorHAnsi"/>
          <w:sz w:val="20"/>
          <w:szCs w:val="20"/>
        </w:rPr>
        <w:t>Yours sincerely</w:t>
      </w:r>
    </w:p>
    <w:p w14:paraId="081CEB47" w14:textId="77777777" w:rsidR="004D6571" w:rsidRPr="002A6A5C" w:rsidRDefault="004D6571" w:rsidP="004D6571">
      <w:pPr>
        <w:jc w:val="both"/>
        <w:rPr>
          <w:rFonts w:cstheme="minorHAnsi"/>
          <w:sz w:val="20"/>
          <w:szCs w:val="20"/>
        </w:rPr>
      </w:pPr>
    </w:p>
    <w:p w14:paraId="54D4AFED" w14:textId="77777777" w:rsidR="004D6571" w:rsidRPr="002A6A5C" w:rsidRDefault="004D6571" w:rsidP="004D6571">
      <w:pPr>
        <w:jc w:val="both"/>
        <w:rPr>
          <w:rFonts w:cstheme="minorHAnsi"/>
          <w:sz w:val="20"/>
          <w:szCs w:val="20"/>
        </w:rPr>
      </w:pPr>
    </w:p>
    <w:p w14:paraId="0FBA7733" w14:textId="77777777" w:rsidR="004D6571" w:rsidRPr="002A6A5C" w:rsidRDefault="004D6571" w:rsidP="004D6571">
      <w:pPr>
        <w:pStyle w:val="ListParagraph"/>
        <w:tabs>
          <w:tab w:val="left" w:pos="720"/>
          <w:tab w:val="right" w:pos="9000"/>
        </w:tabs>
        <w:autoSpaceDE w:val="0"/>
        <w:autoSpaceDN w:val="0"/>
        <w:adjustRightInd w:val="0"/>
        <w:ind w:left="360"/>
        <w:jc w:val="both"/>
        <w:rPr>
          <w:rFonts w:cstheme="minorHAnsi"/>
          <w:bCs/>
          <w:sz w:val="20"/>
          <w:szCs w:val="20"/>
        </w:rPr>
      </w:pPr>
    </w:p>
    <w:p w14:paraId="5EB27005" w14:textId="77777777" w:rsidR="004D6571" w:rsidRPr="002A6A5C" w:rsidRDefault="004D6571" w:rsidP="004D6571">
      <w:pPr>
        <w:pStyle w:val="Heading1"/>
        <w:ind w:left="1418" w:hanging="1418"/>
        <w:rPr>
          <w:rFonts w:asciiTheme="minorHAnsi" w:hAnsiTheme="minorHAnsi" w:cstheme="minorHAnsi"/>
          <w:color w:val="auto"/>
          <w:sz w:val="20"/>
          <w:szCs w:val="20"/>
        </w:rPr>
      </w:pPr>
      <w:r w:rsidRPr="002A6A5C">
        <w:rPr>
          <w:rFonts w:asciiTheme="minorHAnsi" w:hAnsiTheme="minorHAnsi" w:cstheme="minorHAnsi"/>
          <w:color w:val="auto"/>
          <w:sz w:val="20"/>
          <w:szCs w:val="20"/>
        </w:rPr>
        <w:lastRenderedPageBreak/>
        <w:t xml:space="preserve">Template L: parent consent form – use of emergency salbutamol inhaler </w:t>
      </w:r>
    </w:p>
    <w:p w14:paraId="506B019F" w14:textId="77777777" w:rsidR="004D6571" w:rsidRPr="002A6A5C" w:rsidRDefault="004D6571" w:rsidP="004D6571">
      <w:pPr>
        <w:pStyle w:val="Default"/>
        <w:rPr>
          <w:rFonts w:asciiTheme="minorHAnsi" w:hAnsiTheme="minorHAnsi" w:cstheme="minorHAnsi"/>
          <w:color w:val="auto"/>
          <w:sz w:val="20"/>
          <w:szCs w:val="20"/>
        </w:rPr>
      </w:pPr>
    </w:p>
    <w:p w14:paraId="4F7836D1" w14:textId="77777777" w:rsidR="004D6571" w:rsidRPr="002A6A5C" w:rsidRDefault="004D6571" w:rsidP="004D6571">
      <w:pPr>
        <w:pStyle w:val="Default"/>
        <w:rPr>
          <w:rFonts w:asciiTheme="minorHAnsi" w:hAnsiTheme="minorHAnsi" w:cstheme="minorHAnsi"/>
          <w:color w:val="auto"/>
          <w:sz w:val="20"/>
          <w:szCs w:val="20"/>
        </w:rPr>
      </w:pPr>
    </w:p>
    <w:p w14:paraId="563AE6A2" w14:textId="77777777" w:rsidR="004D6571" w:rsidRPr="002A6A5C" w:rsidRDefault="004D6571" w:rsidP="004D6571">
      <w:pPr>
        <w:pStyle w:val="Default"/>
        <w:rPr>
          <w:rFonts w:asciiTheme="minorHAnsi" w:hAnsiTheme="minorHAnsi" w:cstheme="minorHAnsi"/>
          <w:i/>
          <w:color w:val="auto"/>
          <w:sz w:val="20"/>
          <w:szCs w:val="20"/>
        </w:rPr>
      </w:pPr>
      <w:r w:rsidRPr="002A6A5C">
        <w:rPr>
          <w:rFonts w:asciiTheme="minorHAnsi" w:hAnsiTheme="minorHAnsi" w:cstheme="minorHAnsi"/>
          <w:color w:val="auto"/>
          <w:sz w:val="20"/>
          <w:szCs w:val="20"/>
        </w:rPr>
        <w:t xml:space="preserve">………………………………………………………………. </w:t>
      </w:r>
      <w:r w:rsidRPr="002A6A5C">
        <w:rPr>
          <w:rFonts w:asciiTheme="minorHAnsi" w:hAnsiTheme="minorHAnsi" w:cstheme="minorHAnsi"/>
          <w:i/>
          <w:color w:val="auto"/>
          <w:sz w:val="20"/>
          <w:szCs w:val="20"/>
        </w:rPr>
        <w:t>(insert school name)</w:t>
      </w:r>
    </w:p>
    <w:p w14:paraId="29D6B04F"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 </w:t>
      </w:r>
    </w:p>
    <w:p w14:paraId="478D7399" w14:textId="77777777" w:rsidR="004D6571" w:rsidRPr="002A6A5C" w:rsidRDefault="004D6571" w:rsidP="004D6571">
      <w:pPr>
        <w:pStyle w:val="Default"/>
        <w:rPr>
          <w:rFonts w:asciiTheme="minorHAnsi" w:hAnsiTheme="minorHAnsi" w:cstheme="minorHAnsi"/>
          <w:b/>
          <w:bCs/>
          <w:color w:val="auto"/>
          <w:sz w:val="20"/>
          <w:szCs w:val="20"/>
        </w:rPr>
      </w:pPr>
    </w:p>
    <w:p w14:paraId="6AA70E2B"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b/>
          <w:bCs/>
          <w:color w:val="auto"/>
          <w:sz w:val="20"/>
          <w:szCs w:val="20"/>
        </w:rPr>
        <w:t xml:space="preserve">Child showing symptoms of asthma / having asthma attack </w:t>
      </w:r>
    </w:p>
    <w:p w14:paraId="1AB2B8F9" w14:textId="77777777" w:rsidR="004D6571" w:rsidRPr="002A6A5C" w:rsidRDefault="004D6571" w:rsidP="004D6571">
      <w:pPr>
        <w:pStyle w:val="Default"/>
        <w:rPr>
          <w:rFonts w:asciiTheme="minorHAnsi" w:hAnsiTheme="minorHAnsi" w:cstheme="minorHAnsi"/>
          <w:color w:val="auto"/>
          <w:sz w:val="20"/>
          <w:szCs w:val="20"/>
        </w:rPr>
      </w:pPr>
    </w:p>
    <w:p w14:paraId="0E382FEA"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1. I can confirm that my child has been diagnosed with asthma / has been prescribed an inhaler</w:t>
      </w:r>
      <w:r w:rsidRPr="002A6A5C">
        <w:rPr>
          <w:rFonts w:asciiTheme="minorHAnsi" w:hAnsiTheme="minorHAnsi" w:cstheme="minorHAnsi"/>
          <w:i/>
          <w:color w:val="auto"/>
          <w:sz w:val="20"/>
          <w:szCs w:val="20"/>
        </w:rPr>
        <w:t xml:space="preserve"> (delete as appropriate)</w:t>
      </w:r>
      <w:r w:rsidRPr="002A6A5C">
        <w:rPr>
          <w:rFonts w:asciiTheme="minorHAnsi" w:hAnsiTheme="minorHAnsi" w:cstheme="minorHAnsi"/>
          <w:color w:val="auto"/>
          <w:sz w:val="20"/>
          <w:szCs w:val="20"/>
        </w:rPr>
        <w:t xml:space="preserve">. </w:t>
      </w:r>
    </w:p>
    <w:p w14:paraId="3FBF0C5E" w14:textId="77777777" w:rsidR="004D6571" w:rsidRPr="002A6A5C" w:rsidRDefault="004D6571" w:rsidP="004D6571">
      <w:pPr>
        <w:pStyle w:val="Default"/>
        <w:rPr>
          <w:rFonts w:asciiTheme="minorHAnsi" w:hAnsiTheme="minorHAnsi" w:cstheme="minorHAnsi"/>
          <w:color w:val="auto"/>
          <w:sz w:val="20"/>
          <w:szCs w:val="20"/>
        </w:rPr>
      </w:pPr>
    </w:p>
    <w:p w14:paraId="7896E9D9" w14:textId="77777777" w:rsidR="004D6571" w:rsidRPr="002A6A5C" w:rsidRDefault="004D6571" w:rsidP="004D6571">
      <w:pPr>
        <w:pStyle w:val="Default"/>
        <w:rPr>
          <w:rFonts w:asciiTheme="minorHAnsi" w:hAnsiTheme="minorHAnsi" w:cstheme="minorHAnsi"/>
          <w:color w:val="auto"/>
          <w:sz w:val="20"/>
          <w:szCs w:val="20"/>
        </w:rPr>
      </w:pPr>
    </w:p>
    <w:p w14:paraId="25D84A16"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2. My child has a working, in-date inhaler, clearly labelled with their name, which they will bring with them to school every day. </w:t>
      </w:r>
    </w:p>
    <w:p w14:paraId="1B319C6E" w14:textId="77777777" w:rsidR="004D6571" w:rsidRPr="002A6A5C" w:rsidRDefault="004D6571" w:rsidP="004D6571">
      <w:pPr>
        <w:pStyle w:val="Default"/>
        <w:rPr>
          <w:rFonts w:asciiTheme="minorHAnsi" w:hAnsiTheme="minorHAnsi" w:cstheme="minorHAnsi"/>
          <w:color w:val="auto"/>
          <w:sz w:val="20"/>
          <w:szCs w:val="20"/>
        </w:rPr>
      </w:pPr>
    </w:p>
    <w:p w14:paraId="1DCF0334" w14:textId="77777777" w:rsidR="004D6571" w:rsidRPr="002A6A5C" w:rsidRDefault="004D6571" w:rsidP="004D6571">
      <w:pPr>
        <w:pStyle w:val="Default"/>
        <w:rPr>
          <w:rFonts w:asciiTheme="minorHAnsi" w:hAnsiTheme="minorHAnsi" w:cstheme="minorHAnsi"/>
          <w:color w:val="auto"/>
          <w:sz w:val="20"/>
          <w:szCs w:val="20"/>
        </w:rPr>
      </w:pPr>
    </w:p>
    <w:p w14:paraId="44716813"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3. In the event of my child displaying symptoms of asthma, and if their inhaler is not available or is unusable, I consent for my child to receive salbutamol from an emergency inhaler held by the school for such emergencies. </w:t>
      </w:r>
    </w:p>
    <w:p w14:paraId="2E780729" w14:textId="77777777" w:rsidR="004D6571" w:rsidRPr="002A6A5C" w:rsidRDefault="004D6571" w:rsidP="004D6571">
      <w:pPr>
        <w:pStyle w:val="Default"/>
        <w:rPr>
          <w:rFonts w:asciiTheme="minorHAnsi" w:hAnsiTheme="minorHAnsi" w:cstheme="minorHAnsi"/>
          <w:color w:val="auto"/>
          <w:sz w:val="20"/>
          <w:szCs w:val="20"/>
        </w:rPr>
      </w:pPr>
    </w:p>
    <w:p w14:paraId="7118DC78" w14:textId="77777777" w:rsidR="004D6571" w:rsidRPr="002A6A5C" w:rsidRDefault="004D6571" w:rsidP="004D6571">
      <w:pPr>
        <w:pStyle w:val="Default"/>
        <w:rPr>
          <w:rFonts w:asciiTheme="minorHAnsi" w:hAnsiTheme="minorHAnsi" w:cstheme="minorHAnsi"/>
          <w:color w:val="auto"/>
          <w:sz w:val="20"/>
          <w:szCs w:val="20"/>
        </w:rPr>
      </w:pPr>
    </w:p>
    <w:p w14:paraId="7876FC12" w14:textId="77777777" w:rsidR="004D6571" w:rsidRPr="002A6A5C" w:rsidRDefault="004D6571" w:rsidP="004D6571">
      <w:pPr>
        <w:pStyle w:val="Default"/>
        <w:rPr>
          <w:rFonts w:asciiTheme="minorHAnsi" w:hAnsiTheme="minorHAnsi" w:cstheme="minorHAnsi"/>
          <w:color w:val="auto"/>
          <w:sz w:val="20"/>
          <w:szCs w:val="20"/>
        </w:rPr>
      </w:pPr>
    </w:p>
    <w:p w14:paraId="6A61DB96"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Signed: ……………………………………………………………….Date: ……………</w:t>
      </w:r>
      <w:proofErr w:type="gramStart"/>
      <w:r w:rsidRPr="002A6A5C">
        <w:rPr>
          <w:rFonts w:asciiTheme="minorHAnsi" w:hAnsiTheme="minorHAnsi" w:cstheme="minorHAnsi"/>
          <w:color w:val="auto"/>
          <w:sz w:val="20"/>
          <w:szCs w:val="20"/>
        </w:rPr>
        <w:t>…..</w:t>
      </w:r>
      <w:proofErr w:type="gramEnd"/>
    </w:p>
    <w:p w14:paraId="35703EDE" w14:textId="77777777" w:rsidR="004D6571" w:rsidRPr="002A6A5C" w:rsidRDefault="004D6571" w:rsidP="004D6571">
      <w:pPr>
        <w:pStyle w:val="Default"/>
        <w:rPr>
          <w:rFonts w:asciiTheme="minorHAnsi" w:hAnsiTheme="minorHAnsi" w:cstheme="minorHAnsi"/>
          <w:color w:val="auto"/>
          <w:sz w:val="20"/>
          <w:szCs w:val="20"/>
        </w:rPr>
      </w:pPr>
    </w:p>
    <w:p w14:paraId="5E86F948" w14:textId="77777777" w:rsidR="004D6571" w:rsidRPr="002A6A5C" w:rsidRDefault="004D6571" w:rsidP="004D6571">
      <w:pPr>
        <w:pStyle w:val="Default"/>
        <w:rPr>
          <w:rFonts w:asciiTheme="minorHAnsi" w:hAnsiTheme="minorHAnsi" w:cstheme="minorHAnsi"/>
          <w:color w:val="auto"/>
          <w:sz w:val="20"/>
          <w:szCs w:val="20"/>
        </w:rPr>
      </w:pPr>
    </w:p>
    <w:p w14:paraId="4415737A"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Name (print)……………………………………………………………………………………</w:t>
      </w:r>
    </w:p>
    <w:p w14:paraId="1946BE5E" w14:textId="77777777" w:rsidR="004D6571" w:rsidRPr="002A6A5C" w:rsidRDefault="004D6571" w:rsidP="004D6571">
      <w:pPr>
        <w:pStyle w:val="Default"/>
        <w:rPr>
          <w:rFonts w:asciiTheme="minorHAnsi" w:hAnsiTheme="minorHAnsi" w:cstheme="minorHAnsi"/>
          <w:color w:val="auto"/>
          <w:sz w:val="20"/>
          <w:szCs w:val="20"/>
        </w:rPr>
      </w:pPr>
    </w:p>
    <w:p w14:paraId="51C34A15" w14:textId="77777777" w:rsidR="004D6571" w:rsidRPr="002A6A5C" w:rsidRDefault="004D6571" w:rsidP="004D6571">
      <w:pPr>
        <w:pStyle w:val="Default"/>
        <w:rPr>
          <w:rFonts w:asciiTheme="minorHAnsi" w:hAnsiTheme="minorHAnsi" w:cstheme="minorHAnsi"/>
          <w:color w:val="auto"/>
          <w:sz w:val="20"/>
          <w:szCs w:val="20"/>
        </w:rPr>
      </w:pPr>
    </w:p>
    <w:p w14:paraId="24771124"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Child’s name: .………………………………………………………………………………...</w:t>
      </w:r>
    </w:p>
    <w:p w14:paraId="7E051CA8" w14:textId="77777777" w:rsidR="004D6571" w:rsidRPr="002A6A5C" w:rsidRDefault="004D6571" w:rsidP="004D6571">
      <w:pPr>
        <w:pStyle w:val="Default"/>
        <w:rPr>
          <w:rFonts w:asciiTheme="minorHAnsi" w:hAnsiTheme="minorHAnsi" w:cstheme="minorHAnsi"/>
          <w:color w:val="auto"/>
          <w:sz w:val="20"/>
          <w:szCs w:val="20"/>
        </w:rPr>
      </w:pPr>
    </w:p>
    <w:p w14:paraId="126953D2" w14:textId="77777777" w:rsidR="004D6571" w:rsidRPr="002A6A5C" w:rsidRDefault="004D6571" w:rsidP="004D6571">
      <w:pPr>
        <w:pStyle w:val="Default"/>
        <w:rPr>
          <w:rFonts w:asciiTheme="minorHAnsi" w:hAnsiTheme="minorHAnsi" w:cstheme="minorHAnsi"/>
          <w:color w:val="auto"/>
          <w:sz w:val="20"/>
          <w:szCs w:val="20"/>
        </w:rPr>
      </w:pPr>
    </w:p>
    <w:p w14:paraId="60361AB3"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Class: ………………………………………………………………………………………….</w:t>
      </w:r>
    </w:p>
    <w:p w14:paraId="1E5BF58C" w14:textId="77777777" w:rsidR="004D6571" w:rsidRPr="002A6A5C" w:rsidRDefault="004D6571" w:rsidP="004D6571">
      <w:pPr>
        <w:pStyle w:val="Default"/>
        <w:rPr>
          <w:rFonts w:asciiTheme="minorHAnsi" w:hAnsiTheme="minorHAnsi" w:cstheme="minorHAnsi"/>
          <w:color w:val="auto"/>
          <w:sz w:val="20"/>
          <w:szCs w:val="20"/>
        </w:rPr>
      </w:pPr>
    </w:p>
    <w:p w14:paraId="053A08E0" w14:textId="77777777" w:rsidR="004D6571" w:rsidRPr="002A6A5C" w:rsidRDefault="004D6571" w:rsidP="004D6571">
      <w:pPr>
        <w:pStyle w:val="Default"/>
        <w:rPr>
          <w:rFonts w:asciiTheme="minorHAnsi" w:hAnsiTheme="minorHAnsi" w:cstheme="minorHAnsi"/>
          <w:color w:val="auto"/>
          <w:sz w:val="20"/>
          <w:szCs w:val="20"/>
        </w:rPr>
      </w:pPr>
    </w:p>
    <w:p w14:paraId="72AE0860"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Parent’s address and contact details: </w:t>
      </w:r>
    </w:p>
    <w:p w14:paraId="1674D195" w14:textId="77777777" w:rsidR="004D6571" w:rsidRPr="002A6A5C" w:rsidRDefault="004D6571" w:rsidP="004D6571">
      <w:pPr>
        <w:pStyle w:val="Default"/>
        <w:rPr>
          <w:rFonts w:asciiTheme="minorHAnsi" w:hAnsiTheme="minorHAnsi" w:cstheme="minorHAnsi"/>
          <w:color w:val="auto"/>
          <w:sz w:val="20"/>
          <w:szCs w:val="20"/>
        </w:rPr>
      </w:pPr>
    </w:p>
    <w:p w14:paraId="65950B8D"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w:t>
      </w:r>
    </w:p>
    <w:p w14:paraId="3C72A837" w14:textId="77777777" w:rsidR="004D6571" w:rsidRPr="002A6A5C" w:rsidRDefault="004D6571" w:rsidP="004D6571">
      <w:pPr>
        <w:pStyle w:val="Default"/>
        <w:rPr>
          <w:rFonts w:asciiTheme="minorHAnsi" w:hAnsiTheme="minorHAnsi" w:cstheme="minorHAnsi"/>
          <w:color w:val="auto"/>
          <w:sz w:val="20"/>
          <w:szCs w:val="20"/>
        </w:rPr>
      </w:pPr>
    </w:p>
    <w:p w14:paraId="23CB710B"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w:t>
      </w:r>
    </w:p>
    <w:p w14:paraId="7A9A139D" w14:textId="77777777" w:rsidR="004D6571" w:rsidRPr="002A6A5C" w:rsidRDefault="004D6571" w:rsidP="004D6571">
      <w:pPr>
        <w:pStyle w:val="Default"/>
        <w:rPr>
          <w:rFonts w:asciiTheme="minorHAnsi" w:hAnsiTheme="minorHAnsi" w:cstheme="minorHAnsi"/>
          <w:color w:val="auto"/>
          <w:sz w:val="20"/>
          <w:szCs w:val="20"/>
        </w:rPr>
      </w:pPr>
    </w:p>
    <w:p w14:paraId="29D9EBBD"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w:t>
      </w:r>
    </w:p>
    <w:p w14:paraId="56A0069A" w14:textId="77777777" w:rsidR="004D6571" w:rsidRPr="002A6A5C" w:rsidRDefault="004D6571" w:rsidP="004D6571">
      <w:pPr>
        <w:pStyle w:val="Default"/>
        <w:rPr>
          <w:rFonts w:asciiTheme="minorHAnsi" w:hAnsiTheme="minorHAnsi" w:cstheme="minorHAnsi"/>
          <w:color w:val="auto"/>
          <w:sz w:val="20"/>
          <w:szCs w:val="20"/>
        </w:rPr>
      </w:pPr>
    </w:p>
    <w:p w14:paraId="7EE76BB7"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Telephone: ……………………………………………………………………………………</w:t>
      </w:r>
    </w:p>
    <w:p w14:paraId="7DF6F7AA" w14:textId="77777777" w:rsidR="004D6571" w:rsidRPr="002A6A5C" w:rsidRDefault="004D6571" w:rsidP="004D6571">
      <w:pPr>
        <w:pStyle w:val="Default"/>
        <w:rPr>
          <w:rFonts w:asciiTheme="minorHAnsi" w:hAnsiTheme="minorHAnsi" w:cstheme="minorHAnsi"/>
          <w:color w:val="auto"/>
          <w:sz w:val="20"/>
          <w:szCs w:val="20"/>
        </w:rPr>
      </w:pPr>
    </w:p>
    <w:p w14:paraId="0C4E83C1"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E-mail: …………………………………………………………………………………………</w:t>
      </w:r>
    </w:p>
    <w:p w14:paraId="320646EB" w14:textId="77777777" w:rsidR="004D6571" w:rsidRPr="002A6A5C" w:rsidRDefault="004D6571" w:rsidP="004D6571">
      <w:pPr>
        <w:rPr>
          <w:rFonts w:cstheme="minorHAnsi"/>
          <w:sz w:val="20"/>
          <w:szCs w:val="20"/>
        </w:rPr>
      </w:pPr>
      <w:r w:rsidRPr="002A6A5C">
        <w:rPr>
          <w:rFonts w:cstheme="minorHAnsi"/>
          <w:sz w:val="20"/>
          <w:szCs w:val="20"/>
        </w:rPr>
        <w:br w:type="page"/>
      </w:r>
    </w:p>
    <w:p w14:paraId="0419D7C4" w14:textId="77777777" w:rsidR="004D6571" w:rsidRPr="002A6A5C" w:rsidRDefault="004D6571" w:rsidP="004D6571">
      <w:pPr>
        <w:pStyle w:val="Default"/>
        <w:rPr>
          <w:rFonts w:asciiTheme="minorHAnsi" w:hAnsiTheme="minorHAnsi" w:cstheme="minorHAnsi"/>
          <w:b/>
          <w:color w:val="auto"/>
          <w:sz w:val="20"/>
          <w:szCs w:val="20"/>
        </w:rPr>
      </w:pPr>
      <w:r w:rsidRPr="002A6A5C">
        <w:rPr>
          <w:rFonts w:asciiTheme="minorHAnsi" w:hAnsiTheme="minorHAnsi" w:cstheme="minorHAnsi"/>
          <w:b/>
          <w:color w:val="auto"/>
          <w:sz w:val="20"/>
          <w:szCs w:val="20"/>
        </w:rPr>
        <w:lastRenderedPageBreak/>
        <w:t xml:space="preserve">Template M: letter to inform parents of emergency salbutamol inhaler use </w:t>
      </w:r>
    </w:p>
    <w:p w14:paraId="31ED7778" w14:textId="77777777" w:rsidR="004D6571" w:rsidRPr="002A6A5C" w:rsidRDefault="004D6571" w:rsidP="004D6571">
      <w:pPr>
        <w:pStyle w:val="Default"/>
        <w:rPr>
          <w:rFonts w:asciiTheme="minorHAnsi" w:hAnsiTheme="minorHAnsi" w:cstheme="minorHAnsi"/>
          <w:color w:val="auto"/>
          <w:sz w:val="20"/>
          <w:szCs w:val="20"/>
        </w:rPr>
      </w:pPr>
    </w:p>
    <w:p w14:paraId="532070F0" w14:textId="77777777" w:rsidR="004D6571" w:rsidRPr="002A6A5C" w:rsidRDefault="004D6571" w:rsidP="004D6571">
      <w:pPr>
        <w:pStyle w:val="Default"/>
        <w:rPr>
          <w:rFonts w:asciiTheme="minorHAnsi" w:hAnsiTheme="minorHAnsi" w:cstheme="minorHAnsi"/>
          <w:color w:val="auto"/>
          <w:sz w:val="20"/>
          <w:szCs w:val="20"/>
        </w:rPr>
      </w:pPr>
    </w:p>
    <w:p w14:paraId="31EE2CB7"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Child’s name: …………………………………………………………………………………</w:t>
      </w:r>
    </w:p>
    <w:p w14:paraId="1A9B60E1" w14:textId="77777777" w:rsidR="004D6571" w:rsidRPr="002A6A5C" w:rsidRDefault="004D6571" w:rsidP="004D6571">
      <w:pPr>
        <w:pStyle w:val="Default"/>
        <w:rPr>
          <w:rFonts w:asciiTheme="minorHAnsi" w:hAnsiTheme="minorHAnsi" w:cstheme="minorHAnsi"/>
          <w:color w:val="auto"/>
          <w:sz w:val="20"/>
          <w:szCs w:val="20"/>
        </w:rPr>
      </w:pPr>
    </w:p>
    <w:p w14:paraId="3E190F5E" w14:textId="77777777" w:rsidR="004D6571" w:rsidRPr="002A6A5C" w:rsidRDefault="004D6571" w:rsidP="004D6571">
      <w:pPr>
        <w:pStyle w:val="Default"/>
        <w:rPr>
          <w:rFonts w:asciiTheme="minorHAnsi" w:hAnsiTheme="minorHAnsi" w:cstheme="minorHAnsi"/>
          <w:color w:val="auto"/>
          <w:sz w:val="20"/>
          <w:szCs w:val="20"/>
        </w:rPr>
      </w:pPr>
    </w:p>
    <w:p w14:paraId="75B0DFDE"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Class: ……………………………            Date: …………………………………………… </w:t>
      </w:r>
    </w:p>
    <w:p w14:paraId="0FB76C7C" w14:textId="77777777" w:rsidR="004D6571" w:rsidRPr="002A6A5C" w:rsidRDefault="004D6571" w:rsidP="004D6571">
      <w:pPr>
        <w:pStyle w:val="Default"/>
        <w:rPr>
          <w:rFonts w:asciiTheme="minorHAnsi" w:hAnsiTheme="minorHAnsi" w:cstheme="minorHAnsi"/>
          <w:color w:val="auto"/>
          <w:sz w:val="20"/>
          <w:szCs w:val="20"/>
        </w:rPr>
      </w:pPr>
    </w:p>
    <w:p w14:paraId="00EE7A80" w14:textId="77777777" w:rsidR="004D6571" w:rsidRPr="002A6A5C" w:rsidRDefault="004D6571" w:rsidP="004D6571">
      <w:pPr>
        <w:pStyle w:val="Default"/>
        <w:rPr>
          <w:rFonts w:asciiTheme="minorHAnsi" w:hAnsiTheme="minorHAnsi" w:cstheme="minorHAnsi"/>
          <w:color w:val="auto"/>
          <w:sz w:val="20"/>
          <w:szCs w:val="20"/>
        </w:rPr>
      </w:pPr>
    </w:p>
    <w:p w14:paraId="3CC3E11D"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Dear……………………………………………., </w:t>
      </w:r>
    </w:p>
    <w:p w14:paraId="1E8E47C2" w14:textId="77777777" w:rsidR="004D6571" w:rsidRPr="002A6A5C" w:rsidRDefault="004D6571" w:rsidP="004D6571">
      <w:pPr>
        <w:pStyle w:val="Default"/>
        <w:rPr>
          <w:rFonts w:asciiTheme="minorHAnsi" w:hAnsiTheme="minorHAnsi" w:cstheme="minorHAnsi"/>
          <w:color w:val="auto"/>
          <w:sz w:val="20"/>
          <w:szCs w:val="20"/>
        </w:rPr>
      </w:pPr>
    </w:p>
    <w:p w14:paraId="52E12EC1" w14:textId="77777777" w:rsidR="004D6571" w:rsidRPr="002A6A5C" w:rsidRDefault="004D6571" w:rsidP="004D6571">
      <w:pPr>
        <w:pStyle w:val="Default"/>
        <w:rPr>
          <w:rFonts w:asciiTheme="minorHAnsi" w:hAnsiTheme="minorHAnsi" w:cstheme="minorHAnsi"/>
          <w:color w:val="auto"/>
          <w:sz w:val="20"/>
          <w:szCs w:val="20"/>
        </w:rPr>
      </w:pPr>
    </w:p>
    <w:p w14:paraId="71B6B811"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This letter is to formally notify you that………………………………….has had problems with his / her breathing today. </w:t>
      </w:r>
      <w:r w:rsidRPr="002A6A5C">
        <w:rPr>
          <w:rFonts w:asciiTheme="minorHAnsi" w:hAnsiTheme="minorHAnsi" w:cstheme="minorHAnsi"/>
          <w:i/>
          <w:iCs/>
          <w:color w:val="auto"/>
          <w:sz w:val="20"/>
          <w:szCs w:val="20"/>
        </w:rPr>
        <w:t>(Delete as appropriate)</w:t>
      </w:r>
      <w:r w:rsidRPr="002A6A5C">
        <w:rPr>
          <w:rFonts w:asciiTheme="minorHAnsi" w:hAnsiTheme="minorHAnsi" w:cstheme="minorHAnsi"/>
          <w:color w:val="auto"/>
          <w:sz w:val="20"/>
          <w:szCs w:val="20"/>
        </w:rPr>
        <w:t xml:space="preserve"> </w:t>
      </w:r>
    </w:p>
    <w:p w14:paraId="6A2BC471" w14:textId="77777777" w:rsidR="004D6571" w:rsidRPr="002A6A5C" w:rsidRDefault="004D6571" w:rsidP="004D6571">
      <w:pPr>
        <w:pStyle w:val="Default"/>
        <w:rPr>
          <w:rFonts w:asciiTheme="minorHAnsi" w:hAnsiTheme="minorHAnsi" w:cstheme="minorHAnsi"/>
          <w:color w:val="auto"/>
          <w:sz w:val="20"/>
          <w:szCs w:val="20"/>
        </w:rPr>
      </w:pPr>
    </w:p>
    <w:p w14:paraId="68D1C3F4"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This happened when……………………………………………………………………</w:t>
      </w:r>
      <w:proofErr w:type="gramStart"/>
      <w:r w:rsidRPr="002A6A5C">
        <w:rPr>
          <w:rFonts w:asciiTheme="minorHAnsi" w:hAnsiTheme="minorHAnsi" w:cstheme="minorHAnsi"/>
          <w:color w:val="auto"/>
          <w:sz w:val="20"/>
          <w:szCs w:val="20"/>
        </w:rPr>
        <w:t>…..</w:t>
      </w:r>
      <w:proofErr w:type="gramEnd"/>
      <w:r w:rsidRPr="002A6A5C">
        <w:rPr>
          <w:rFonts w:asciiTheme="minorHAnsi" w:hAnsiTheme="minorHAnsi" w:cstheme="minorHAnsi"/>
          <w:color w:val="auto"/>
          <w:sz w:val="20"/>
          <w:szCs w:val="20"/>
        </w:rPr>
        <w:t xml:space="preserve"> </w:t>
      </w:r>
    </w:p>
    <w:p w14:paraId="4DCC6F47" w14:textId="77777777" w:rsidR="004D6571" w:rsidRPr="002A6A5C" w:rsidRDefault="004D6571" w:rsidP="004D6571">
      <w:pPr>
        <w:pStyle w:val="Default"/>
        <w:rPr>
          <w:rFonts w:asciiTheme="minorHAnsi" w:hAnsiTheme="minorHAnsi" w:cstheme="minorHAnsi"/>
          <w:color w:val="auto"/>
          <w:sz w:val="20"/>
          <w:szCs w:val="20"/>
        </w:rPr>
      </w:pPr>
    </w:p>
    <w:p w14:paraId="656FB9DB"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A member of staff helped them to use their asthma inhaler. </w:t>
      </w:r>
    </w:p>
    <w:p w14:paraId="438D1C78"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They did not have their own asthma inhaler with them, so a member of staff helped them to use the emergency asthma inhaler containing salbutamol. They were given ……… puffs. </w:t>
      </w:r>
    </w:p>
    <w:p w14:paraId="5461F8BC"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Their own asthma inhaler was not working, so a member of staff helped them to use the emergency asthma inhaler containing salbutamol. They were given ……… puffs. </w:t>
      </w:r>
    </w:p>
    <w:p w14:paraId="1B5E47D9" w14:textId="77777777" w:rsidR="004D6571" w:rsidRPr="002A6A5C" w:rsidRDefault="004D6571" w:rsidP="004D6571">
      <w:pPr>
        <w:pStyle w:val="Default"/>
        <w:rPr>
          <w:rFonts w:asciiTheme="minorHAnsi" w:hAnsiTheme="minorHAnsi" w:cstheme="minorHAnsi"/>
          <w:color w:val="auto"/>
          <w:sz w:val="20"/>
          <w:szCs w:val="20"/>
        </w:rPr>
      </w:pPr>
    </w:p>
    <w:p w14:paraId="14CE5885"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i/>
          <w:iCs/>
          <w:color w:val="auto"/>
          <w:sz w:val="20"/>
          <w:szCs w:val="20"/>
        </w:rPr>
        <w:t>(delete as appropriate</w:t>
      </w:r>
      <w:r w:rsidRPr="002A6A5C">
        <w:rPr>
          <w:rFonts w:asciiTheme="minorHAnsi" w:hAnsiTheme="minorHAnsi" w:cstheme="minorHAnsi"/>
          <w:color w:val="auto"/>
          <w:sz w:val="20"/>
          <w:szCs w:val="20"/>
        </w:rPr>
        <w:t>)</w:t>
      </w:r>
    </w:p>
    <w:p w14:paraId="25D6C40E" w14:textId="77777777" w:rsidR="004D6571" w:rsidRPr="002A6A5C" w:rsidRDefault="004D6571" w:rsidP="004D6571">
      <w:pPr>
        <w:pStyle w:val="Default"/>
        <w:rPr>
          <w:rFonts w:asciiTheme="minorHAnsi" w:hAnsiTheme="minorHAnsi" w:cstheme="minorHAnsi"/>
          <w:color w:val="auto"/>
          <w:sz w:val="20"/>
          <w:szCs w:val="20"/>
        </w:rPr>
      </w:pPr>
    </w:p>
    <w:p w14:paraId="0494FC17"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Although they soon felt better, we would strongly advise that you have your seen by your own doctor as soon as possible. </w:t>
      </w:r>
    </w:p>
    <w:p w14:paraId="18E7D592" w14:textId="77777777" w:rsidR="004D6571" w:rsidRPr="002A6A5C" w:rsidRDefault="004D6571" w:rsidP="004D6571">
      <w:pPr>
        <w:rPr>
          <w:rFonts w:cstheme="minorHAnsi"/>
          <w:sz w:val="20"/>
          <w:szCs w:val="20"/>
        </w:rPr>
      </w:pPr>
    </w:p>
    <w:p w14:paraId="0076EEA3" w14:textId="77777777" w:rsidR="004D6571" w:rsidRPr="002A6A5C" w:rsidRDefault="004D6571" w:rsidP="004D6571">
      <w:pPr>
        <w:rPr>
          <w:rFonts w:cstheme="minorHAnsi"/>
          <w:sz w:val="20"/>
          <w:szCs w:val="20"/>
        </w:rPr>
      </w:pPr>
      <w:r w:rsidRPr="002A6A5C">
        <w:rPr>
          <w:rFonts w:cstheme="minorHAnsi"/>
          <w:sz w:val="20"/>
          <w:szCs w:val="20"/>
        </w:rPr>
        <w:t>Yours sincerely,</w:t>
      </w:r>
    </w:p>
    <w:p w14:paraId="4CC8AA0D" w14:textId="77777777" w:rsidR="004D6571" w:rsidRPr="002A6A5C" w:rsidRDefault="004D6571" w:rsidP="004D6571">
      <w:pPr>
        <w:rPr>
          <w:rFonts w:cstheme="minorHAnsi"/>
          <w:sz w:val="20"/>
          <w:szCs w:val="20"/>
        </w:rPr>
      </w:pPr>
    </w:p>
    <w:p w14:paraId="0387D0D6" w14:textId="77777777" w:rsidR="004D6571" w:rsidRPr="002A6A5C" w:rsidRDefault="004D6571" w:rsidP="004D6571">
      <w:pPr>
        <w:rPr>
          <w:rFonts w:cstheme="minorHAnsi"/>
          <w:sz w:val="20"/>
          <w:szCs w:val="20"/>
        </w:rPr>
      </w:pPr>
    </w:p>
    <w:p w14:paraId="565BFF5B" w14:textId="77777777" w:rsidR="004D6571" w:rsidRPr="002A6A5C" w:rsidRDefault="004D6571" w:rsidP="004D6571">
      <w:pPr>
        <w:rPr>
          <w:rFonts w:cstheme="minorHAnsi"/>
          <w:sz w:val="20"/>
          <w:szCs w:val="20"/>
        </w:rPr>
      </w:pPr>
    </w:p>
    <w:p w14:paraId="34CDD9EB" w14:textId="77777777" w:rsidR="004D6571" w:rsidRPr="002A6A5C" w:rsidRDefault="004D6571" w:rsidP="004D6571">
      <w:pPr>
        <w:rPr>
          <w:rFonts w:cstheme="minorHAnsi"/>
          <w:sz w:val="20"/>
          <w:szCs w:val="20"/>
        </w:rPr>
      </w:pPr>
    </w:p>
    <w:p w14:paraId="498AF0D8" w14:textId="77777777" w:rsidR="004D6571" w:rsidRPr="002A6A5C" w:rsidRDefault="004D6571" w:rsidP="004D6571">
      <w:pPr>
        <w:rPr>
          <w:rFonts w:cstheme="minorHAnsi"/>
          <w:sz w:val="20"/>
          <w:szCs w:val="20"/>
        </w:rPr>
      </w:pPr>
    </w:p>
    <w:p w14:paraId="263F3B9E" w14:textId="77777777" w:rsidR="004D6571" w:rsidRPr="002A6A5C" w:rsidRDefault="004D6571" w:rsidP="004D6571">
      <w:pPr>
        <w:rPr>
          <w:rFonts w:cstheme="minorHAnsi"/>
          <w:sz w:val="20"/>
          <w:szCs w:val="20"/>
        </w:rPr>
      </w:pPr>
    </w:p>
    <w:p w14:paraId="16E5E008" w14:textId="77777777" w:rsidR="004D6571" w:rsidRPr="002A6A5C" w:rsidRDefault="004D6571" w:rsidP="004D6571">
      <w:pPr>
        <w:rPr>
          <w:rFonts w:cstheme="minorHAnsi"/>
          <w:sz w:val="20"/>
          <w:szCs w:val="20"/>
        </w:rPr>
      </w:pPr>
    </w:p>
    <w:p w14:paraId="40D2860B" w14:textId="77777777" w:rsidR="004D6571" w:rsidRPr="002A6A5C" w:rsidRDefault="004D6571" w:rsidP="004D6571">
      <w:pPr>
        <w:rPr>
          <w:rFonts w:cstheme="minorHAnsi"/>
          <w:sz w:val="20"/>
          <w:szCs w:val="20"/>
        </w:rPr>
      </w:pPr>
    </w:p>
    <w:p w14:paraId="42050CB3" w14:textId="77777777" w:rsidR="004D6571" w:rsidRPr="002A6A5C" w:rsidRDefault="004D6571" w:rsidP="004D6571">
      <w:pPr>
        <w:rPr>
          <w:rFonts w:cstheme="minorHAnsi"/>
          <w:sz w:val="20"/>
          <w:szCs w:val="20"/>
        </w:rPr>
      </w:pPr>
    </w:p>
    <w:p w14:paraId="04C09096" w14:textId="1B1BA46A" w:rsidR="004D6571" w:rsidRPr="002A6A5C" w:rsidRDefault="004D6571" w:rsidP="004D6571">
      <w:pPr>
        <w:pStyle w:val="Heading1"/>
        <w:rPr>
          <w:rFonts w:asciiTheme="minorHAnsi" w:hAnsiTheme="minorHAnsi" w:cstheme="minorHAnsi"/>
          <w:color w:val="auto"/>
          <w:sz w:val="20"/>
          <w:szCs w:val="20"/>
        </w:rPr>
      </w:pPr>
      <w:r w:rsidRPr="002A6A5C">
        <w:rPr>
          <w:rFonts w:asciiTheme="minorHAnsi" w:hAnsiTheme="minorHAnsi" w:cstheme="minorHAnsi"/>
          <w:color w:val="auto"/>
          <w:sz w:val="20"/>
          <w:szCs w:val="20"/>
        </w:rPr>
        <w:lastRenderedPageBreak/>
        <w:t xml:space="preserve">Template N: </w:t>
      </w:r>
      <w:r w:rsidR="00C82216" w:rsidRPr="00C82216">
        <w:rPr>
          <w:rFonts w:asciiTheme="minorHAnsi" w:hAnsiTheme="minorHAnsi" w:cstheme="minorHAnsi"/>
          <w:color w:val="auto"/>
          <w:sz w:val="20"/>
          <w:szCs w:val="20"/>
        </w:rPr>
        <w:t xml:space="preserve">Advance consent for use of the school’s spare adrenaline auto-injector </w:t>
      </w:r>
      <w:r w:rsidRPr="002A6A5C">
        <w:rPr>
          <w:rFonts w:asciiTheme="minorHAnsi" w:hAnsiTheme="minorHAnsi" w:cstheme="minorHAnsi"/>
          <w:color w:val="auto"/>
          <w:sz w:val="20"/>
          <w:szCs w:val="20"/>
        </w:rPr>
        <w:t xml:space="preserve">(AAI) </w:t>
      </w:r>
    </w:p>
    <w:p w14:paraId="5E901871" w14:textId="77777777" w:rsidR="004D6571" w:rsidRPr="002A6A5C" w:rsidRDefault="004D6571" w:rsidP="004D6571">
      <w:pPr>
        <w:pStyle w:val="Default"/>
        <w:rPr>
          <w:rFonts w:asciiTheme="minorHAnsi" w:hAnsiTheme="minorHAnsi" w:cstheme="minorHAnsi"/>
          <w:i/>
          <w:color w:val="auto"/>
          <w:sz w:val="20"/>
          <w:szCs w:val="20"/>
        </w:rPr>
      </w:pPr>
      <w:r w:rsidRPr="002A6A5C">
        <w:rPr>
          <w:rFonts w:asciiTheme="minorHAnsi" w:hAnsiTheme="minorHAnsi" w:cstheme="minorHAnsi"/>
          <w:color w:val="auto"/>
          <w:sz w:val="20"/>
          <w:szCs w:val="20"/>
        </w:rPr>
        <w:t xml:space="preserve">………………………………………………………………. </w:t>
      </w:r>
      <w:r w:rsidRPr="002A6A5C">
        <w:rPr>
          <w:rFonts w:asciiTheme="minorHAnsi" w:hAnsiTheme="minorHAnsi" w:cstheme="minorHAnsi"/>
          <w:i/>
          <w:color w:val="auto"/>
          <w:sz w:val="20"/>
          <w:szCs w:val="20"/>
        </w:rPr>
        <w:t>(insert school name)</w:t>
      </w:r>
    </w:p>
    <w:p w14:paraId="130CC4CD" w14:textId="77777777" w:rsidR="004D6571" w:rsidRPr="002A6A5C" w:rsidRDefault="004D6571" w:rsidP="004D6571">
      <w:pPr>
        <w:pStyle w:val="Default"/>
        <w:rPr>
          <w:rFonts w:asciiTheme="minorHAnsi" w:hAnsiTheme="minorHAnsi" w:cstheme="minorHAnsi"/>
          <w:b/>
          <w:bCs/>
          <w:color w:val="auto"/>
          <w:sz w:val="20"/>
          <w:szCs w:val="20"/>
        </w:rPr>
      </w:pPr>
    </w:p>
    <w:p w14:paraId="224D6F7C"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b/>
          <w:bCs/>
          <w:color w:val="auto"/>
          <w:sz w:val="20"/>
          <w:szCs w:val="20"/>
        </w:rPr>
        <w:t xml:space="preserve">Child showing symptoms of anaphylaxis </w:t>
      </w:r>
    </w:p>
    <w:p w14:paraId="055BFDB1" w14:textId="77777777" w:rsidR="004D6571" w:rsidRPr="002A6A5C" w:rsidRDefault="004D6571" w:rsidP="004D6571">
      <w:pPr>
        <w:pStyle w:val="Default"/>
        <w:rPr>
          <w:rFonts w:asciiTheme="minorHAnsi" w:hAnsiTheme="minorHAnsi" w:cstheme="minorHAnsi"/>
          <w:color w:val="auto"/>
          <w:sz w:val="20"/>
          <w:szCs w:val="20"/>
        </w:rPr>
      </w:pPr>
    </w:p>
    <w:p w14:paraId="1EAA115D" w14:textId="77777777" w:rsidR="00C82216" w:rsidRPr="00C82216" w:rsidRDefault="00C82216" w:rsidP="00C82216">
      <w:pPr>
        <w:pStyle w:val="Default"/>
        <w:rPr>
          <w:rFonts w:asciiTheme="minorHAnsi" w:hAnsiTheme="minorHAnsi" w:cstheme="minorHAnsi"/>
          <w:color w:val="auto"/>
          <w:sz w:val="20"/>
          <w:szCs w:val="20"/>
        </w:rPr>
      </w:pPr>
      <w:r w:rsidRPr="00C82216">
        <w:rPr>
          <w:rFonts w:asciiTheme="minorHAnsi" w:hAnsiTheme="minorHAnsi" w:cstheme="minorHAnsi"/>
          <w:color w:val="auto"/>
          <w:sz w:val="20"/>
          <w:szCs w:val="20"/>
        </w:rPr>
        <w:t>I understand that:</w:t>
      </w:r>
    </w:p>
    <w:p w14:paraId="7D68E490" w14:textId="77777777" w:rsidR="00C82216" w:rsidRPr="00C82216" w:rsidRDefault="00C82216" w:rsidP="00C82216">
      <w:pPr>
        <w:pStyle w:val="Default"/>
        <w:rPr>
          <w:rFonts w:asciiTheme="minorHAnsi" w:hAnsiTheme="minorHAnsi" w:cstheme="minorHAnsi"/>
          <w:color w:val="auto"/>
          <w:sz w:val="20"/>
          <w:szCs w:val="20"/>
        </w:rPr>
      </w:pPr>
    </w:p>
    <w:p w14:paraId="3C1568F7" w14:textId="77777777" w:rsidR="00C82216" w:rsidRPr="00C82216" w:rsidRDefault="00C82216" w:rsidP="00C82216">
      <w:pPr>
        <w:pStyle w:val="Default"/>
        <w:numPr>
          <w:ilvl w:val="0"/>
          <w:numId w:val="15"/>
        </w:numPr>
        <w:rPr>
          <w:rFonts w:asciiTheme="minorHAnsi" w:hAnsiTheme="minorHAnsi" w:cstheme="minorHAnsi"/>
          <w:color w:val="auto"/>
          <w:sz w:val="20"/>
          <w:szCs w:val="20"/>
        </w:rPr>
      </w:pPr>
      <w:r w:rsidRPr="00C82216">
        <w:rPr>
          <w:rFonts w:asciiTheme="minorHAnsi" w:hAnsiTheme="minorHAnsi" w:cstheme="minorHAnsi"/>
          <w:color w:val="auto"/>
          <w:sz w:val="20"/>
          <w:szCs w:val="20"/>
        </w:rPr>
        <w:t>my child should have access to their two prescribed adrenaline devices at school where these have been prescribed;</w:t>
      </w:r>
    </w:p>
    <w:p w14:paraId="1C68A0ED" w14:textId="77777777" w:rsidR="00C82216" w:rsidRPr="00C82216" w:rsidRDefault="00C82216" w:rsidP="00C82216">
      <w:pPr>
        <w:pStyle w:val="Default"/>
        <w:numPr>
          <w:ilvl w:val="0"/>
          <w:numId w:val="15"/>
        </w:numPr>
        <w:rPr>
          <w:rFonts w:asciiTheme="minorHAnsi" w:hAnsiTheme="minorHAnsi" w:cstheme="minorHAnsi"/>
          <w:color w:val="auto"/>
          <w:sz w:val="20"/>
          <w:szCs w:val="20"/>
        </w:rPr>
      </w:pPr>
      <w:r w:rsidRPr="00C82216">
        <w:rPr>
          <w:rFonts w:asciiTheme="minorHAnsi" w:hAnsiTheme="minorHAnsi" w:cstheme="minorHAnsi"/>
          <w:color w:val="auto"/>
          <w:sz w:val="20"/>
          <w:szCs w:val="20"/>
        </w:rPr>
        <w:t>the school’s spare adrenaline auto-injectors are additional emergency stock and do not replace my child’s prescribed devices;</w:t>
      </w:r>
    </w:p>
    <w:p w14:paraId="74F26BBA" w14:textId="77777777" w:rsidR="00C82216" w:rsidRPr="00C82216" w:rsidRDefault="00C82216" w:rsidP="00C82216">
      <w:pPr>
        <w:pStyle w:val="Default"/>
        <w:numPr>
          <w:ilvl w:val="0"/>
          <w:numId w:val="15"/>
        </w:numPr>
        <w:rPr>
          <w:rFonts w:asciiTheme="minorHAnsi" w:hAnsiTheme="minorHAnsi" w:cstheme="minorHAnsi"/>
          <w:color w:val="auto"/>
          <w:sz w:val="20"/>
          <w:szCs w:val="20"/>
        </w:rPr>
      </w:pPr>
      <w:r w:rsidRPr="00C82216">
        <w:rPr>
          <w:rFonts w:asciiTheme="minorHAnsi" w:hAnsiTheme="minorHAnsi" w:cstheme="minorHAnsi"/>
          <w:color w:val="auto"/>
          <w:sz w:val="20"/>
          <w:szCs w:val="20"/>
        </w:rPr>
        <w:t>if my child experiences suspected anaphylaxis, their own prescribed adrenaline device will normally be used first if it is immediately available and suitable;</w:t>
      </w:r>
    </w:p>
    <w:p w14:paraId="131BB14A" w14:textId="77777777" w:rsidR="00C82216" w:rsidRPr="00C82216" w:rsidRDefault="00C82216" w:rsidP="00C82216">
      <w:pPr>
        <w:pStyle w:val="Default"/>
        <w:numPr>
          <w:ilvl w:val="0"/>
          <w:numId w:val="15"/>
        </w:numPr>
        <w:rPr>
          <w:rFonts w:asciiTheme="minorHAnsi" w:hAnsiTheme="minorHAnsi" w:cstheme="minorHAnsi"/>
          <w:color w:val="auto"/>
          <w:sz w:val="20"/>
          <w:szCs w:val="20"/>
        </w:rPr>
      </w:pPr>
      <w:r w:rsidRPr="00C82216">
        <w:rPr>
          <w:rFonts w:asciiTheme="minorHAnsi" w:hAnsiTheme="minorHAnsi" w:cstheme="minorHAnsi"/>
          <w:color w:val="auto"/>
          <w:sz w:val="20"/>
          <w:szCs w:val="20"/>
        </w:rPr>
        <w:t>the school’s spare adrenaline auto-injector may be used if my child’s own device is unavailable, cannot be used, misfires or if another dose is required; and</w:t>
      </w:r>
    </w:p>
    <w:p w14:paraId="286D1AF5" w14:textId="77777777" w:rsidR="00C82216" w:rsidRPr="00C82216" w:rsidRDefault="00C82216" w:rsidP="00C82216">
      <w:pPr>
        <w:pStyle w:val="Default"/>
        <w:numPr>
          <w:ilvl w:val="0"/>
          <w:numId w:val="15"/>
        </w:numPr>
        <w:rPr>
          <w:rFonts w:asciiTheme="minorHAnsi" w:hAnsiTheme="minorHAnsi" w:cstheme="minorHAnsi"/>
          <w:color w:val="auto"/>
          <w:sz w:val="20"/>
          <w:szCs w:val="20"/>
        </w:rPr>
      </w:pPr>
      <w:r w:rsidRPr="00C82216">
        <w:rPr>
          <w:rFonts w:asciiTheme="minorHAnsi" w:hAnsiTheme="minorHAnsi" w:cstheme="minorHAnsi"/>
          <w:color w:val="auto"/>
          <w:sz w:val="20"/>
          <w:szCs w:val="20"/>
        </w:rPr>
        <w:t>staff will administer adrenaline without delay and call 999 whenever anaphylaxis is suspected.</w:t>
      </w:r>
    </w:p>
    <w:p w14:paraId="7CAFEFE2" w14:textId="77777777" w:rsidR="00C82216" w:rsidRPr="00C82216" w:rsidRDefault="00C82216" w:rsidP="00C82216">
      <w:pPr>
        <w:pStyle w:val="Default"/>
        <w:rPr>
          <w:rFonts w:asciiTheme="minorHAnsi" w:hAnsiTheme="minorHAnsi" w:cstheme="minorHAnsi"/>
          <w:color w:val="auto"/>
          <w:sz w:val="20"/>
          <w:szCs w:val="20"/>
        </w:rPr>
      </w:pPr>
    </w:p>
    <w:p w14:paraId="2ECAA31B" w14:textId="0492AADD" w:rsidR="004D6571" w:rsidRPr="002A6A5C" w:rsidRDefault="00C82216" w:rsidP="00C82216">
      <w:pPr>
        <w:pStyle w:val="Default"/>
        <w:rPr>
          <w:rFonts w:asciiTheme="minorHAnsi" w:hAnsiTheme="minorHAnsi" w:cstheme="minorHAnsi"/>
          <w:color w:val="auto"/>
          <w:sz w:val="20"/>
          <w:szCs w:val="20"/>
        </w:rPr>
      </w:pPr>
      <w:r w:rsidRPr="00C82216">
        <w:rPr>
          <w:rFonts w:asciiTheme="minorHAnsi" w:hAnsiTheme="minorHAnsi" w:cstheme="minorHAnsi"/>
          <w:color w:val="auto"/>
          <w:sz w:val="20"/>
          <w:szCs w:val="20"/>
        </w:rPr>
        <w:t>I give advance consent for the school’s spare adrenaline auto-injector to be administered to my child in an emergency.</w:t>
      </w:r>
    </w:p>
    <w:p w14:paraId="2FBD1CFD" w14:textId="77777777" w:rsidR="004D6571" w:rsidRPr="002A6A5C" w:rsidRDefault="004D6571" w:rsidP="004D6571">
      <w:pPr>
        <w:pStyle w:val="Default"/>
        <w:rPr>
          <w:rFonts w:asciiTheme="minorHAnsi" w:hAnsiTheme="minorHAnsi" w:cstheme="minorHAnsi"/>
          <w:color w:val="auto"/>
          <w:sz w:val="20"/>
          <w:szCs w:val="20"/>
        </w:rPr>
      </w:pPr>
    </w:p>
    <w:p w14:paraId="4C397808"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Signed: ……………………………………………………………….Date: ……………</w:t>
      </w:r>
      <w:proofErr w:type="gramStart"/>
      <w:r w:rsidRPr="002A6A5C">
        <w:rPr>
          <w:rFonts w:asciiTheme="minorHAnsi" w:hAnsiTheme="minorHAnsi" w:cstheme="minorHAnsi"/>
          <w:color w:val="auto"/>
          <w:sz w:val="20"/>
          <w:szCs w:val="20"/>
        </w:rPr>
        <w:t>…..</w:t>
      </w:r>
      <w:proofErr w:type="gramEnd"/>
    </w:p>
    <w:p w14:paraId="3FDCE676" w14:textId="77777777" w:rsidR="004D6571" w:rsidRPr="002A6A5C" w:rsidRDefault="004D6571" w:rsidP="004D6571">
      <w:pPr>
        <w:pStyle w:val="Default"/>
        <w:rPr>
          <w:rFonts w:asciiTheme="minorHAnsi" w:hAnsiTheme="minorHAnsi" w:cstheme="minorHAnsi"/>
          <w:color w:val="auto"/>
          <w:sz w:val="20"/>
          <w:szCs w:val="20"/>
        </w:rPr>
      </w:pPr>
    </w:p>
    <w:p w14:paraId="2FC0A1CB" w14:textId="77777777" w:rsidR="004D6571" w:rsidRPr="002A6A5C" w:rsidRDefault="004D6571" w:rsidP="004D6571">
      <w:pPr>
        <w:pStyle w:val="Default"/>
        <w:rPr>
          <w:rFonts w:asciiTheme="minorHAnsi" w:hAnsiTheme="minorHAnsi" w:cstheme="minorHAnsi"/>
          <w:color w:val="auto"/>
          <w:sz w:val="20"/>
          <w:szCs w:val="20"/>
        </w:rPr>
      </w:pPr>
    </w:p>
    <w:p w14:paraId="45AC1B0C"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Name (print)……………………………………………………………………………………</w:t>
      </w:r>
    </w:p>
    <w:p w14:paraId="3A2BAADD" w14:textId="77777777" w:rsidR="004D6571" w:rsidRPr="002A6A5C" w:rsidRDefault="004D6571" w:rsidP="004D6571">
      <w:pPr>
        <w:pStyle w:val="Default"/>
        <w:rPr>
          <w:rFonts w:asciiTheme="minorHAnsi" w:hAnsiTheme="minorHAnsi" w:cstheme="minorHAnsi"/>
          <w:color w:val="auto"/>
          <w:sz w:val="20"/>
          <w:szCs w:val="20"/>
        </w:rPr>
      </w:pPr>
    </w:p>
    <w:p w14:paraId="2E4B6A3E" w14:textId="77777777" w:rsidR="004D6571" w:rsidRPr="002A6A5C" w:rsidRDefault="004D6571" w:rsidP="004D6571">
      <w:pPr>
        <w:pStyle w:val="Default"/>
        <w:rPr>
          <w:rFonts w:asciiTheme="minorHAnsi" w:hAnsiTheme="minorHAnsi" w:cstheme="minorHAnsi"/>
          <w:color w:val="auto"/>
          <w:sz w:val="20"/>
          <w:szCs w:val="20"/>
        </w:rPr>
      </w:pPr>
    </w:p>
    <w:p w14:paraId="0ABD6FE0" w14:textId="452E0424"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Child’s name: .………………………………………</w:t>
      </w:r>
      <w:r w:rsidR="00C82216">
        <w:rPr>
          <w:rFonts w:asciiTheme="minorHAnsi" w:hAnsiTheme="minorHAnsi" w:cstheme="minorHAnsi"/>
          <w:color w:val="auto"/>
          <w:sz w:val="20"/>
          <w:szCs w:val="20"/>
        </w:rPr>
        <w:t>DOB……………………….</w:t>
      </w:r>
    </w:p>
    <w:p w14:paraId="7EF37AA3" w14:textId="77777777" w:rsidR="004D6571" w:rsidRPr="002A6A5C" w:rsidRDefault="004D6571" w:rsidP="004D6571">
      <w:pPr>
        <w:pStyle w:val="Default"/>
        <w:rPr>
          <w:rFonts w:asciiTheme="minorHAnsi" w:hAnsiTheme="minorHAnsi" w:cstheme="minorHAnsi"/>
          <w:color w:val="auto"/>
          <w:sz w:val="20"/>
          <w:szCs w:val="20"/>
        </w:rPr>
      </w:pPr>
    </w:p>
    <w:p w14:paraId="3C7576EC" w14:textId="77777777" w:rsidR="004D6571" w:rsidRPr="002A6A5C" w:rsidRDefault="004D6571" w:rsidP="004D6571">
      <w:pPr>
        <w:pStyle w:val="Default"/>
        <w:rPr>
          <w:rFonts w:asciiTheme="minorHAnsi" w:hAnsiTheme="minorHAnsi" w:cstheme="minorHAnsi"/>
          <w:color w:val="auto"/>
          <w:sz w:val="20"/>
          <w:szCs w:val="20"/>
        </w:rPr>
      </w:pPr>
    </w:p>
    <w:p w14:paraId="6358BAE6"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Class: ………………………………………………………………………………………….</w:t>
      </w:r>
    </w:p>
    <w:p w14:paraId="6000547E" w14:textId="77777777" w:rsidR="004D6571" w:rsidRPr="002A6A5C" w:rsidRDefault="004D6571" w:rsidP="004D6571">
      <w:pPr>
        <w:pStyle w:val="Default"/>
        <w:rPr>
          <w:rFonts w:asciiTheme="minorHAnsi" w:hAnsiTheme="minorHAnsi" w:cstheme="minorHAnsi"/>
          <w:color w:val="auto"/>
          <w:sz w:val="20"/>
          <w:szCs w:val="20"/>
        </w:rPr>
      </w:pPr>
    </w:p>
    <w:p w14:paraId="71F798A8" w14:textId="77777777" w:rsidR="004D6571" w:rsidRPr="002A6A5C" w:rsidRDefault="004D6571" w:rsidP="004D6571">
      <w:pPr>
        <w:pStyle w:val="Default"/>
        <w:rPr>
          <w:rFonts w:asciiTheme="minorHAnsi" w:hAnsiTheme="minorHAnsi" w:cstheme="minorHAnsi"/>
          <w:color w:val="auto"/>
          <w:sz w:val="20"/>
          <w:szCs w:val="20"/>
        </w:rPr>
      </w:pPr>
    </w:p>
    <w:p w14:paraId="7C4F2EA7"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Parent’s address and contact details: </w:t>
      </w:r>
    </w:p>
    <w:p w14:paraId="5BC294DE" w14:textId="77777777" w:rsidR="004D6571" w:rsidRPr="002A6A5C" w:rsidRDefault="004D6571" w:rsidP="004D6571">
      <w:pPr>
        <w:pStyle w:val="Default"/>
        <w:rPr>
          <w:rFonts w:asciiTheme="minorHAnsi" w:hAnsiTheme="minorHAnsi" w:cstheme="minorHAnsi"/>
          <w:color w:val="auto"/>
          <w:sz w:val="20"/>
          <w:szCs w:val="20"/>
        </w:rPr>
      </w:pPr>
    </w:p>
    <w:p w14:paraId="4CF4DD03"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w:t>
      </w:r>
    </w:p>
    <w:p w14:paraId="7D36B6E2" w14:textId="77777777" w:rsidR="004D6571" w:rsidRPr="002A6A5C" w:rsidRDefault="004D6571" w:rsidP="004D6571">
      <w:pPr>
        <w:pStyle w:val="Default"/>
        <w:rPr>
          <w:rFonts w:asciiTheme="minorHAnsi" w:hAnsiTheme="minorHAnsi" w:cstheme="minorHAnsi"/>
          <w:color w:val="auto"/>
          <w:sz w:val="20"/>
          <w:szCs w:val="20"/>
        </w:rPr>
      </w:pPr>
    </w:p>
    <w:p w14:paraId="4CCE2836"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w:t>
      </w:r>
    </w:p>
    <w:p w14:paraId="43A65479" w14:textId="77777777" w:rsidR="004D6571" w:rsidRPr="002A6A5C" w:rsidRDefault="004D6571" w:rsidP="004D6571">
      <w:pPr>
        <w:pStyle w:val="Default"/>
        <w:rPr>
          <w:rFonts w:asciiTheme="minorHAnsi" w:hAnsiTheme="minorHAnsi" w:cstheme="minorHAnsi"/>
          <w:color w:val="auto"/>
          <w:sz w:val="20"/>
          <w:szCs w:val="20"/>
        </w:rPr>
      </w:pPr>
    </w:p>
    <w:p w14:paraId="272B420A"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w:t>
      </w:r>
    </w:p>
    <w:p w14:paraId="70648378" w14:textId="77777777" w:rsidR="004D6571" w:rsidRPr="002A6A5C" w:rsidRDefault="004D6571" w:rsidP="004D6571">
      <w:pPr>
        <w:pStyle w:val="Default"/>
        <w:rPr>
          <w:rFonts w:asciiTheme="minorHAnsi" w:hAnsiTheme="minorHAnsi" w:cstheme="minorHAnsi"/>
          <w:color w:val="auto"/>
          <w:sz w:val="20"/>
          <w:szCs w:val="20"/>
        </w:rPr>
      </w:pPr>
    </w:p>
    <w:p w14:paraId="3CBC56C4"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Telephone: ……………………………………………………………………………………</w:t>
      </w:r>
    </w:p>
    <w:p w14:paraId="50040504" w14:textId="77777777" w:rsidR="004D6571" w:rsidRPr="002A6A5C" w:rsidRDefault="004D6571" w:rsidP="004D6571">
      <w:pPr>
        <w:pStyle w:val="Default"/>
        <w:rPr>
          <w:rFonts w:asciiTheme="minorHAnsi" w:hAnsiTheme="minorHAnsi" w:cstheme="minorHAnsi"/>
          <w:color w:val="auto"/>
          <w:sz w:val="20"/>
          <w:szCs w:val="20"/>
        </w:rPr>
      </w:pPr>
    </w:p>
    <w:p w14:paraId="42A8B730"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E-mail: …………………………………………………………………………………………</w:t>
      </w:r>
    </w:p>
    <w:p w14:paraId="1F28F27C" w14:textId="77777777" w:rsidR="004D6571" w:rsidRPr="002A6A5C" w:rsidRDefault="004D6571" w:rsidP="004D6571">
      <w:pPr>
        <w:rPr>
          <w:rFonts w:cstheme="minorHAnsi"/>
          <w:sz w:val="20"/>
          <w:szCs w:val="20"/>
        </w:rPr>
      </w:pPr>
    </w:p>
    <w:p w14:paraId="4A87C363" w14:textId="77777777" w:rsidR="004D6571" w:rsidRPr="002A6A5C" w:rsidRDefault="004D6571" w:rsidP="004D6571">
      <w:pPr>
        <w:rPr>
          <w:rFonts w:cstheme="minorHAnsi"/>
          <w:sz w:val="20"/>
          <w:szCs w:val="20"/>
        </w:rPr>
      </w:pPr>
    </w:p>
    <w:p w14:paraId="4DF9E10C" w14:textId="257D1A94" w:rsidR="004D6571" w:rsidRDefault="004D6571" w:rsidP="004D6571">
      <w:pPr>
        <w:rPr>
          <w:rFonts w:cstheme="minorHAnsi"/>
          <w:sz w:val="20"/>
          <w:szCs w:val="20"/>
        </w:rPr>
      </w:pPr>
    </w:p>
    <w:p w14:paraId="4B7167EC" w14:textId="58AC9F80" w:rsidR="00C82216" w:rsidRDefault="00C82216" w:rsidP="004D6571">
      <w:pPr>
        <w:rPr>
          <w:rFonts w:cstheme="minorHAnsi"/>
          <w:sz w:val="20"/>
          <w:szCs w:val="20"/>
        </w:rPr>
      </w:pPr>
    </w:p>
    <w:p w14:paraId="716FD860" w14:textId="6ACCC3C6" w:rsidR="00C82216" w:rsidRDefault="00C82216" w:rsidP="004D6571">
      <w:pPr>
        <w:rPr>
          <w:rFonts w:cstheme="minorHAnsi"/>
          <w:sz w:val="20"/>
          <w:szCs w:val="20"/>
        </w:rPr>
      </w:pPr>
    </w:p>
    <w:p w14:paraId="4C7F6828" w14:textId="4ECBAFA8" w:rsidR="00C82216" w:rsidRDefault="00C82216" w:rsidP="004D6571">
      <w:pPr>
        <w:rPr>
          <w:rFonts w:cstheme="minorHAnsi"/>
          <w:sz w:val="20"/>
          <w:szCs w:val="20"/>
        </w:rPr>
      </w:pPr>
    </w:p>
    <w:p w14:paraId="771E93CC" w14:textId="77777777" w:rsidR="00C82216" w:rsidRPr="002A6A5C" w:rsidRDefault="00C82216" w:rsidP="004D6571">
      <w:pPr>
        <w:rPr>
          <w:rFonts w:cstheme="minorHAnsi"/>
          <w:sz w:val="20"/>
          <w:szCs w:val="20"/>
        </w:rPr>
      </w:pPr>
    </w:p>
    <w:p w14:paraId="0F5A129A" w14:textId="77777777" w:rsidR="004D6571" w:rsidRPr="002A6A5C" w:rsidRDefault="004D6571" w:rsidP="004D6571">
      <w:pPr>
        <w:pStyle w:val="Default"/>
        <w:rPr>
          <w:rFonts w:asciiTheme="minorHAnsi" w:hAnsiTheme="minorHAnsi" w:cstheme="minorHAnsi"/>
          <w:b/>
          <w:color w:val="auto"/>
          <w:sz w:val="20"/>
          <w:szCs w:val="20"/>
        </w:rPr>
      </w:pPr>
      <w:r w:rsidRPr="002A6A5C">
        <w:rPr>
          <w:rFonts w:asciiTheme="minorHAnsi" w:hAnsiTheme="minorHAnsi" w:cstheme="minorHAnsi"/>
          <w:b/>
          <w:color w:val="auto"/>
          <w:sz w:val="20"/>
          <w:szCs w:val="20"/>
        </w:rPr>
        <w:lastRenderedPageBreak/>
        <w:t xml:space="preserve">Template O: letter to inform parents of emergency AAI use </w:t>
      </w:r>
    </w:p>
    <w:p w14:paraId="2A243E61" w14:textId="77777777" w:rsidR="004D6571" w:rsidRPr="002A6A5C" w:rsidRDefault="004D6571" w:rsidP="004D6571">
      <w:pPr>
        <w:pStyle w:val="Default"/>
        <w:rPr>
          <w:rFonts w:asciiTheme="minorHAnsi" w:hAnsiTheme="minorHAnsi" w:cstheme="minorHAnsi"/>
          <w:color w:val="auto"/>
          <w:sz w:val="20"/>
          <w:szCs w:val="20"/>
        </w:rPr>
      </w:pPr>
    </w:p>
    <w:p w14:paraId="43D98CF8" w14:textId="77777777" w:rsidR="004D6571" w:rsidRPr="002A6A5C" w:rsidRDefault="004D6571" w:rsidP="004D6571">
      <w:pPr>
        <w:pStyle w:val="Default"/>
        <w:rPr>
          <w:rFonts w:asciiTheme="minorHAnsi" w:hAnsiTheme="minorHAnsi" w:cstheme="minorHAnsi"/>
          <w:color w:val="auto"/>
          <w:sz w:val="20"/>
          <w:szCs w:val="20"/>
        </w:rPr>
      </w:pPr>
    </w:p>
    <w:p w14:paraId="3EA49B7A" w14:textId="4F47912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Child’s name: …………………………………………</w:t>
      </w:r>
      <w:r w:rsidR="00C82216">
        <w:rPr>
          <w:rFonts w:asciiTheme="minorHAnsi" w:hAnsiTheme="minorHAnsi" w:cstheme="minorHAnsi"/>
          <w:color w:val="auto"/>
          <w:sz w:val="20"/>
          <w:szCs w:val="20"/>
        </w:rPr>
        <w:t>DOB…………………..</w:t>
      </w:r>
      <w:bookmarkStart w:id="26" w:name="_GoBack"/>
      <w:bookmarkEnd w:id="26"/>
    </w:p>
    <w:p w14:paraId="75C32BFB" w14:textId="77777777" w:rsidR="004D6571" w:rsidRPr="002A6A5C" w:rsidRDefault="004D6571" w:rsidP="004D6571">
      <w:pPr>
        <w:pStyle w:val="Default"/>
        <w:rPr>
          <w:rFonts w:asciiTheme="minorHAnsi" w:hAnsiTheme="minorHAnsi" w:cstheme="minorHAnsi"/>
          <w:color w:val="auto"/>
          <w:sz w:val="20"/>
          <w:szCs w:val="20"/>
        </w:rPr>
      </w:pPr>
    </w:p>
    <w:p w14:paraId="0662AD45" w14:textId="77777777" w:rsidR="004D6571" w:rsidRPr="002A6A5C" w:rsidRDefault="004D6571" w:rsidP="004D6571">
      <w:pPr>
        <w:pStyle w:val="Default"/>
        <w:rPr>
          <w:rFonts w:asciiTheme="minorHAnsi" w:hAnsiTheme="minorHAnsi" w:cstheme="minorHAnsi"/>
          <w:color w:val="auto"/>
          <w:sz w:val="20"/>
          <w:szCs w:val="20"/>
        </w:rPr>
      </w:pPr>
    </w:p>
    <w:p w14:paraId="0C9C8451"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Class: ……………………………            Date: …………………………………………… </w:t>
      </w:r>
    </w:p>
    <w:p w14:paraId="757622BD" w14:textId="77777777" w:rsidR="004D6571" w:rsidRPr="002A6A5C" w:rsidRDefault="004D6571" w:rsidP="004D6571">
      <w:pPr>
        <w:pStyle w:val="Default"/>
        <w:rPr>
          <w:rFonts w:asciiTheme="minorHAnsi" w:hAnsiTheme="minorHAnsi" w:cstheme="minorHAnsi"/>
          <w:color w:val="auto"/>
          <w:sz w:val="20"/>
          <w:szCs w:val="20"/>
        </w:rPr>
      </w:pPr>
    </w:p>
    <w:p w14:paraId="6D72DC9D" w14:textId="77777777" w:rsidR="004D6571" w:rsidRPr="002A6A5C" w:rsidRDefault="004D6571" w:rsidP="004D6571">
      <w:pPr>
        <w:pStyle w:val="Default"/>
        <w:rPr>
          <w:rFonts w:asciiTheme="minorHAnsi" w:hAnsiTheme="minorHAnsi" w:cstheme="minorHAnsi"/>
          <w:color w:val="auto"/>
          <w:sz w:val="20"/>
          <w:szCs w:val="20"/>
        </w:rPr>
      </w:pPr>
    </w:p>
    <w:p w14:paraId="6E2EFEF9"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Dear……………………………………………., </w:t>
      </w:r>
    </w:p>
    <w:p w14:paraId="477AB001" w14:textId="77777777" w:rsidR="004D6571" w:rsidRPr="002A6A5C" w:rsidRDefault="004D6571" w:rsidP="004D6571">
      <w:pPr>
        <w:pStyle w:val="Default"/>
        <w:rPr>
          <w:rFonts w:asciiTheme="minorHAnsi" w:hAnsiTheme="minorHAnsi" w:cstheme="minorHAnsi"/>
          <w:color w:val="auto"/>
          <w:sz w:val="20"/>
          <w:szCs w:val="20"/>
        </w:rPr>
      </w:pPr>
    </w:p>
    <w:p w14:paraId="369B25BB" w14:textId="77777777" w:rsidR="004D6571" w:rsidRPr="002A6A5C" w:rsidRDefault="004D6571" w:rsidP="004D6571">
      <w:pPr>
        <w:pStyle w:val="Default"/>
        <w:rPr>
          <w:rFonts w:asciiTheme="minorHAnsi" w:hAnsiTheme="minorHAnsi" w:cstheme="minorHAnsi"/>
          <w:color w:val="auto"/>
          <w:sz w:val="20"/>
          <w:szCs w:val="20"/>
        </w:rPr>
      </w:pPr>
    </w:p>
    <w:p w14:paraId="20686B82"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This letter is to formally notify you that………………………………….has been given the schools emergency AAI today. </w:t>
      </w:r>
    </w:p>
    <w:p w14:paraId="3DACA320" w14:textId="77777777" w:rsidR="004D6571" w:rsidRPr="002A6A5C" w:rsidRDefault="004D6571" w:rsidP="004D6571">
      <w:pPr>
        <w:pStyle w:val="Default"/>
        <w:rPr>
          <w:rFonts w:asciiTheme="minorHAnsi" w:hAnsiTheme="minorHAnsi" w:cstheme="minorHAnsi"/>
          <w:color w:val="auto"/>
          <w:sz w:val="20"/>
          <w:szCs w:val="20"/>
        </w:rPr>
      </w:pPr>
    </w:p>
    <w:p w14:paraId="05023887" w14:textId="77777777" w:rsidR="004D6571" w:rsidRPr="002A6A5C" w:rsidRDefault="004D6571" w:rsidP="004D6571">
      <w:pPr>
        <w:autoSpaceDE w:val="0"/>
        <w:autoSpaceDN w:val="0"/>
        <w:adjustRightInd w:val="0"/>
        <w:spacing w:after="67" w:line="360" w:lineRule="auto"/>
        <w:rPr>
          <w:rFonts w:cstheme="minorHAnsi"/>
          <w:sz w:val="20"/>
          <w:szCs w:val="20"/>
        </w:rPr>
      </w:pPr>
      <w:r w:rsidRPr="002A6A5C">
        <w:rPr>
          <w:rFonts w:cstheme="minorHAnsi"/>
          <w:sz w:val="20"/>
          <w:szCs w:val="20"/>
        </w:rPr>
        <w:t xml:space="preserve">Their reaction took place in the </w:t>
      </w:r>
      <w:r w:rsidRPr="002A6A5C">
        <w:rPr>
          <w:rFonts w:cstheme="minorHAnsi"/>
          <w:i/>
          <w:iCs/>
          <w:sz w:val="20"/>
          <w:szCs w:val="20"/>
        </w:rPr>
        <w:t>(Delete as appropriate)</w:t>
      </w:r>
      <w:r w:rsidRPr="002A6A5C">
        <w:rPr>
          <w:rFonts w:cstheme="minorHAnsi"/>
          <w:sz w:val="20"/>
          <w:szCs w:val="20"/>
        </w:rPr>
        <w:t xml:space="preserve"> PE lesson/ playground/ dining room/ other (please name area)……………………………………………………. </w:t>
      </w:r>
    </w:p>
    <w:p w14:paraId="6B5A6D06" w14:textId="77777777" w:rsidR="004D6571" w:rsidRPr="002A6A5C" w:rsidRDefault="004D6571" w:rsidP="004D6571">
      <w:pPr>
        <w:autoSpaceDE w:val="0"/>
        <w:autoSpaceDN w:val="0"/>
        <w:adjustRightInd w:val="0"/>
        <w:spacing w:after="67" w:line="360" w:lineRule="auto"/>
        <w:rPr>
          <w:rFonts w:cstheme="minorHAnsi"/>
          <w:sz w:val="20"/>
          <w:szCs w:val="20"/>
        </w:rPr>
      </w:pPr>
      <w:r w:rsidRPr="002A6A5C">
        <w:rPr>
          <w:rFonts w:cstheme="minorHAnsi"/>
          <w:sz w:val="20"/>
          <w:szCs w:val="20"/>
        </w:rPr>
        <w:t>at (time) ………………………………………………</w:t>
      </w:r>
    </w:p>
    <w:p w14:paraId="53DBAC7D" w14:textId="77777777" w:rsidR="004D6571" w:rsidRPr="002A6A5C" w:rsidRDefault="004D6571" w:rsidP="004D6571">
      <w:pPr>
        <w:autoSpaceDE w:val="0"/>
        <w:autoSpaceDN w:val="0"/>
        <w:adjustRightInd w:val="0"/>
        <w:spacing w:after="67" w:line="240" w:lineRule="auto"/>
        <w:rPr>
          <w:rFonts w:cstheme="minorHAnsi"/>
          <w:sz w:val="20"/>
          <w:szCs w:val="20"/>
        </w:rPr>
      </w:pPr>
    </w:p>
    <w:p w14:paraId="32376217"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i/>
          <w:iCs/>
          <w:color w:val="auto"/>
          <w:sz w:val="20"/>
          <w:szCs w:val="20"/>
        </w:rPr>
        <w:t>(delete as appropriate</w:t>
      </w:r>
      <w:r w:rsidRPr="002A6A5C">
        <w:rPr>
          <w:rFonts w:asciiTheme="minorHAnsi" w:hAnsiTheme="minorHAnsi" w:cstheme="minorHAnsi"/>
          <w:color w:val="auto"/>
          <w:sz w:val="20"/>
          <w:szCs w:val="20"/>
        </w:rPr>
        <w:t>)</w:t>
      </w:r>
    </w:p>
    <w:p w14:paraId="6A1B5C7B" w14:textId="77777777" w:rsidR="004D6571" w:rsidRPr="002A6A5C" w:rsidRDefault="004D6571" w:rsidP="004D6571">
      <w:pPr>
        <w:pStyle w:val="Default"/>
        <w:rPr>
          <w:rFonts w:asciiTheme="minorHAnsi" w:hAnsiTheme="minorHAnsi" w:cstheme="minorHAnsi"/>
          <w:color w:val="auto"/>
          <w:sz w:val="20"/>
          <w:szCs w:val="20"/>
        </w:rPr>
      </w:pPr>
    </w:p>
    <w:p w14:paraId="2DD61D63" w14:textId="77777777" w:rsidR="004D6571" w:rsidRPr="002A6A5C" w:rsidRDefault="004D6571" w:rsidP="004D6571">
      <w:pPr>
        <w:pStyle w:val="Default"/>
        <w:spacing w:line="360" w:lineRule="auto"/>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They did not have their own AAI with them, so a member of staff (state who) ………………….……… administered the emergency AAI. They were given (number) </w:t>
      </w:r>
    </w:p>
    <w:p w14:paraId="102A560C" w14:textId="77777777" w:rsidR="004D6571" w:rsidRPr="002A6A5C" w:rsidRDefault="004D6571" w:rsidP="004D6571">
      <w:pPr>
        <w:pStyle w:val="Default"/>
        <w:spacing w:line="360" w:lineRule="auto"/>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 injections of AAI. </w:t>
      </w:r>
    </w:p>
    <w:p w14:paraId="4D35CF86" w14:textId="77777777" w:rsidR="004D6571" w:rsidRPr="002A6A5C" w:rsidRDefault="004D6571" w:rsidP="004D6571">
      <w:pPr>
        <w:pStyle w:val="Default"/>
        <w:rPr>
          <w:rFonts w:asciiTheme="minorHAnsi" w:hAnsiTheme="minorHAnsi" w:cstheme="minorHAnsi"/>
          <w:color w:val="auto"/>
          <w:sz w:val="20"/>
          <w:szCs w:val="20"/>
        </w:rPr>
      </w:pPr>
    </w:p>
    <w:p w14:paraId="40081798" w14:textId="77777777" w:rsidR="004D6571" w:rsidRPr="002A6A5C" w:rsidRDefault="004D6571" w:rsidP="004D6571">
      <w:pPr>
        <w:pStyle w:val="Default"/>
        <w:spacing w:line="360" w:lineRule="auto"/>
        <w:rPr>
          <w:rFonts w:asciiTheme="minorHAnsi" w:hAnsiTheme="minorHAnsi" w:cstheme="minorHAnsi"/>
          <w:color w:val="auto"/>
          <w:sz w:val="20"/>
          <w:szCs w:val="20"/>
        </w:rPr>
      </w:pPr>
      <w:r w:rsidRPr="002A6A5C">
        <w:rPr>
          <w:rFonts w:asciiTheme="minorHAnsi" w:hAnsiTheme="minorHAnsi" w:cstheme="minorHAnsi"/>
          <w:color w:val="auto"/>
          <w:sz w:val="20"/>
          <w:szCs w:val="20"/>
        </w:rPr>
        <w:t>Their own AAI was not working, so a member of staff (state who) …………………</w:t>
      </w:r>
      <w:proofErr w:type="gramStart"/>
      <w:r w:rsidRPr="002A6A5C">
        <w:rPr>
          <w:rFonts w:asciiTheme="minorHAnsi" w:hAnsiTheme="minorHAnsi" w:cstheme="minorHAnsi"/>
          <w:color w:val="auto"/>
          <w:sz w:val="20"/>
          <w:szCs w:val="20"/>
        </w:rPr>
        <w:t>…..</w:t>
      </w:r>
      <w:proofErr w:type="gramEnd"/>
      <w:r w:rsidRPr="002A6A5C">
        <w:rPr>
          <w:rFonts w:asciiTheme="minorHAnsi" w:hAnsiTheme="minorHAnsi" w:cstheme="minorHAnsi"/>
          <w:color w:val="auto"/>
          <w:sz w:val="20"/>
          <w:szCs w:val="20"/>
        </w:rPr>
        <w:t xml:space="preserve"> administered the emergency AAI. They were given (number) ……….…………………. injections of AAI. </w:t>
      </w:r>
    </w:p>
    <w:p w14:paraId="0B09DA9F" w14:textId="77777777" w:rsidR="004D6571" w:rsidRPr="002A6A5C" w:rsidRDefault="004D6571" w:rsidP="004D6571">
      <w:pPr>
        <w:pStyle w:val="Default"/>
        <w:rPr>
          <w:rFonts w:asciiTheme="minorHAnsi" w:hAnsiTheme="minorHAnsi" w:cstheme="minorHAnsi"/>
          <w:color w:val="auto"/>
          <w:sz w:val="20"/>
          <w:szCs w:val="20"/>
        </w:rPr>
      </w:pPr>
    </w:p>
    <w:p w14:paraId="18CEC12B" w14:textId="77777777" w:rsidR="004D6571" w:rsidRPr="002A6A5C" w:rsidRDefault="004D6571" w:rsidP="004D6571">
      <w:pPr>
        <w:pStyle w:val="Default"/>
        <w:rPr>
          <w:rFonts w:asciiTheme="minorHAnsi" w:hAnsiTheme="minorHAnsi" w:cstheme="minorHAnsi"/>
          <w:color w:val="auto"/>
          <w:sz w:val="20"/>
          <w:szCs w:val="20"/>
        </w:rPr>
      </w:pPr>
    </w:p>
    <w:p w14:paraId="56B2C583" w14:textId="77777777" w:rsidR="004D6571" w:rsidRPr="002A6A5C" w:rsidRDefault="004D6571" w:rsidP="004D6571">
      <w:pPr>
        <w:pStyle w:val="Default"/>
        <w:spacing w:line="360" w:lineRule="auto"/>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Paramedics advised staff to administer the emergency AAI, so a member of staff (state who) ………………………gave them the emergency AAI.  They were given (number)………………………… injections of AAI. </w:t>
      </w:r>
    </w:p>
    <w:p w14:paraId="0ADD416C" w14:textId="77777777" w:rsidR="004D6571" w:rsidRPr="002A6A5C" w:rsidRDefault="004D6571" w:rsidP="004D6571">
      <w:pPr>
        <w:pStyle w:val="Default"/>
        <w:rPr>
          <w:rFonts w:asciiTheme="minorHAnsi" w:hAnsiTheme="minorHAnsi" w:cstheme="minorHAnsi"/>
          <w:color w:val="auto"/>
          <w:sz w:val="20"/>
          <w:szCs w:val="20"/>
        </w:rPr>
      </w:pPr>
    </w:p>
    <w:p w14:paraId="78C0D4CB" w14:textId="77777777" w:rsidR="004D6571" w:rsidRPr="002A6A5C" w:rsidRDefault="004D6571" w:rsidP="004D6571">
      <w:pPr>
        <w:pStyle w:val="Default"/>
        <w:rPr>
          <w:rFonts w:asciiTheme="minorHAnsi" w:hAnsiTheme="minorHAnsi" w:cstheme="minorHAnsi"/>
          <w:color w:val="auto"/>
          <w:sz w:val="20"/>
          <w:szCs w:val="20"/>
        </w:rPr>
      </w:pPr>
    </w:p>
    <w:p w14:paraId="64C38682" w14:textId="77777777" w:rsidR="004D6571" w:rsidRPr="002A6A5C" w:rsidRDefault="004D6571" w:rsidP="004D6571">
      <w:pPr>
        <w:autoSpaceDE w:val="0"/>
        <w:autoSpaceDN w:val="0"/>
        <w:adjustRightInd w:val="0"/>
        <w:spacing w:after="0" w:line="240" w:lineRule="auto"/>
        <w:rPr>
          <w:rFonts w:cstheme="minorHAnsi"/>
          <w:sz w:val="20"/>
          <w:szCs w:val="20"/>
        </w:rPr>
      </w:pPr>
      <w:r w:rsidRPr="002A6A5C">
        <w:rPr>
          <w:rFonts w:cstheme="minorHAnsi"/>
          <w:sz w:val="20"/>
          <w:szCs w:val="20"/>
        </w:rPr>
        <w:t>The paramedics were called at (time)…..................</w:t>
      </w:r>
    </w:p>
    <w:p w14:paraId="55482F3C" w14:textId="77777777" w:rsidR="004D6571" w:rsidRPr="002A6A5C" w:rsidRDefault="004D6571" w:rsidP="004D6571">
      <w:pPr>
        <w:rPr>
          <w:rFonts w:cstheme="minorHAnsi"/>
          <w:sz w:val="20"/>
          <w:szCs w:val="20"/>
        </w:rPr>
      </w:pPr>
    </w:p>
    <w:p w14:paraId="78B26A1E" w14:textId="77777777" w:rsidR="004D6571" w:rsidRPr="002A6A5C" w:rsidRDefault="004D6571" w:rsidP="004D6571">
      <w:pPr>
        <w:rPr>
          <w:rFonts w:cstheme="minorHAnsi"/>
          <w:sz w:val="20"/>
          <w:szCs w:val="20"/>
        </w:rPr>
      </w:pPr>
      <w:r w:rsidRPr="002A6A5C">
        <w:rPr>
          <w:rFonts w:cstheme="minorHAnsi"/>
          <w:sz w:val="20"/>
          <w:szCs w:val="20"/>
        </w:rPr>
        <w:t>Yours sincerely,</w:t>
      </w:r>
    </w:p>
    <w:p w14:paraId="075937F9" w14:textId="77777777" w:rsidR="004D6571" w:rsidRPr="002A6A5C" w:rsidRDefault="004D6571" w:rsidP="004D6571">
      <w:pPr>
        <w:rPr>
          <w:rFonts w:cstheme="minorHAnsi"/>
          <w:sz w:val="20"/>
          <w:szCs w:val="20"/>
        </w:rPr>
      </w:pPr>
    </w:p>
    <w:p w14:paraId="30FAE3EA" w14:textId="77777777" w:rsidR="004D6571" w:rsidRPr="002A6A5C" w:rsidRDefault="004D6571" w:rsidP="004D6571">
      <w:pPr>
        <w:rPr>
          <w:rFonts w:cstheme="minorHAnsi"/>
          <w:sz w:val="20"/>
          <w:szCs w:val="20"/>
        </w:rPr>
      </w:pPr>
    </w:p>
    <w:p w14:paraId="31282F13" w14:textId="77777777" w:rsidR="004D6571" w:rsidRPr="002A6A5C" w:rsidRDefault="004D6571" w:rsidP="004D6571">
      <w:pPr>
        <w:rPr>
          <w:rFonts w:cstheme="minorHAnsi"/>
          <w:sz w:val="20"/>
          <w:szCs w:val="20"/>
        </w:rPr>
      </w:pPr>
    </w:p>
    <w:p w14:paraId="5C4BF0EC" w14:textId="77777777" w:rsidR="004D6571" w:rsidRPr="002A6A5C" w:rsidRDefault="004D6571" w:rsidP="004D6571">
      <w:pPr>
        <w:pStyle w:val="Default"/>
        <w:ind w:hanging="426"/>
        <w:rPr>
          <w:rFonts w:asciiTheme="minorHAnsi" w:hAnsiTheme="minorHAnsi" w:cstheme="minorHAnsi"/>
          <w:noProof/>
          <w:color w:val="auto"/>
          <w:sz w:val="20"/>
          <w:szCs w:val="20"/>
          <w:lang w:eastAsia="en-GB"/>
        </w:rPr>
      </w:pPr>
      <w:r w:rsidRPr="002A6A5C">
        <w:rPr>
          <w:rFonts w:asciiTheme="minorHAnsi" w:hAnsiTheme="minorHAnsi" w:cstheme="minorHAnsi"/>
          <w:b/>
          <w:color w:val="auto"/>
          <w:sz w:val="20"/>
          <w:szCs w:val="20"/>
        </w:rPr>
        <w:t>Template P: witnessing a seizure (</w:t>
      </w:r>
      <w:r w:rsidRPr="002A6A5C">
        <w:rPr>
          <w:rFonts w:asciiTheme="minorHAnsi" w:hAnsiTheme="minorHAnsi" w:cstheme="minorHAnsi"/>
          <w:noProof/>
          <w:color w:val="auto"/>
          <w:sz w:val="20"/>
          <w:szCs w:val="20"/>
          <w:lang w:eastAsia="en-GB"/>
        </w:rPr>
        <w:t>use this table to help record your observations)</w:t>
      </w:r>
    </w:p>
    <w:p w14:paraId="77AF947F" w14:textId="77777777" w:rsidR="004D6571" w:rsidRPr="002A6A5C" w:rsidRDefault="004D6571" w:rsidP="004D6571">
      <w:pPr>
        <w:pStyle w:val="Default"/>
        <w:rPr>
          <w:rFonts w:asciiTheme="minorHAnsi" w:hAnsiTheme="minorHAnsi" w:cstheme="minorHAnsi"/>
          <w:noProof/>
          <w:color w:val="auto"/>
          <w:sz w:val="20"/>
          <w:szCs w:val="20"/>
          <w:lang w:eastAsia="en-GB"/>
        </w:rPr>
      </w:pPr>
    </w:p>
    <w:tbl>
      <w:tblPr>
        <w:tblStyle w:val="TableGrid"/>
        <w:tblpPr w:leftFromText="180" w:rightFromText="180" w:vertAnchor="text" w:tblpX="-318" w:tblpY="1"/>
        <w:tblOverlap w:val="never"/>
        <w:tblW w:w="9747" w:type="dxa"/>
        <w:tblLayout w:type="fixed"/>
        <w:tblLook w:val="04A0" w:firstRow="1" w:lastRow="0" w:firstColumn="1" w:lastColumn="0" w:noHBand="0" w:noVBand="1"/>
      </w:tblPr>
      <w:tblGrid>
        <w:gridCol w:w="2611"/>
        <w:gridCol w:w="49"/>
        <w:gridCol w:w="1116"/>
        <w:gridCol w:w="160"/>
        <w:gridCol w:w="1134"/>
        <w:gridCol w:w="141"/>
        <w:gridCol w:w="498"/>
        <w:gridCol w:w="69"/>
        <w:gridCol w:w="284"/>
        <w:gridCol w:w="567"/>
        <w:gridCol w:w="225"/>
        <w:gridCol w:w="200"/>
        <w:gridCol w:w="23"/>
        <w:gridCol w:w="119"/>
        <w:gridCol w:w="914"/>
        <w:gridCol w:w="362"/>
        <w:gridCol w:w="1275"/>
      </w:tblGrid>
      <w:tr w:rsidR="004D6571" w:rsidRPr="002A6A5C" w14:paraId="14E5FDBE" w14:textId="77777777" w:rsidTr="00907E19">
        <w:tc>
          <w:tcPr>
            <w:tcW w:w="9747" w:type="dxa"/>
            <w:gridSpan w:val="17"/>
            <w:shd w:val="clear" w:color="auto" w:fill="D9D9D9" w:themeFill="background1" w:themeFillShade="D9"/>
          </w:tcPr>
          <w:p w14:paraId="60B261CE"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Before the Seizure</w:t>
            </w:r>
          </w:p>
        </w:tc>
      </w:tr>
      <w:tr w:rsidR="004D6571" w:rsidRPr="002A6A5C" w14:paraId="67166210" w14:textId="77777777" w:rsidTr="00907E19">
        <w:tc>
          <w:tcPr>
            <w:tcW w:w="2611" w:type="dxa"/>
          </w:tcPr>
          <w:p w14:paraId="1D2B207C"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Location</w:t>
            </w:r>
          </w:p>
        </w:tc>
        <w:tc>
          <w:tcPr>
            <w:tcW w:w="1325" w:type="dxa"/>
            <w:gridSpan w:val="3"/>
          </w:tcPr>
          <w:p w14:paraId="2E1ED460"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Classroom</w:t>
            </w:r>
          </w:p>
        </w:tc>
        <w:tc>
          <w:tcPr>
            <w:tcW w:w="1773" w:type="dxa"/>
            <w:gridSpan w:val="3"/>
          </w:tcPr>
          <w:p w14:paraId="115F9BCA"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Playground</w:t>
            </w:r>
          </w:p>
        </w:tc>
        <w:tc>
          <w:tcPr>
            <w:tcW w:w="1345" w:type="dxa"/>
            <w:gridSpan w:val="5"/>
          </w:tcPr>
          <w:p w14:paraId="15450A5A"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Sports Hall</w:t>
            </w:r>
          </w:p>
        </w:tc>
        <w:tc>
          <w:tcPr>
            <w:tcW w:w="1418" w:type="dxa"/>
            <w:gridSpan w:val="4"/>
          </w:tcPr>
          <w:p w14:paraId="00667D4E"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Dining Area</w:t>
            </w:r>
          </w:p>
        </w:tc>
        <w:tc>
          <w:tcPr>
            <w:tcW w:w="1275" w:type="dxa"/>
          </w:tcPr>
          <w:p w14:paraId="67AC7CDD"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Other</w:t>
            </w:r>
          </w:p>
        </w:tc>
      </w:tr>
      <w:tr w:rsidR="004D6571" w:rsidRPr="002A6A5C" w14:paraId="3530833C" w14:textId="77777777" w:rsidTr="00907E19">
        <w:tc>
          <w:tcPr>
            <w:tcW w:w="2611" w:type="dxa"/>
          </w:tcPr>
          <w:p w14:paraId="574C584A"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lastRenderedPageBreak/>
              <w:t>Precipitating Factors</w:t>
            </w:r>
          </w:p>
        </w:tc>
        <w:tc>
          <w:tcPr>
            <w:tcW w:w="1325" w:type="dxa"/>
            <w:gridSpan w:val="3"/>
          </w:tcPr>
          <w:p w14:paraId="48C9DA01"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None</w:t>
            </w:r>
          </w:p>
        </w:tc>
        <w:tc>
          <w:tcPr>
            <w:tcW w:w="1773" w:type="dxa"/>
            <w:gridSpan w:val="3"/>
          </w:tcPr>
          <w:p w14:paraId="3A6B20D8"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Anxious</w:t>
            </w:r>
          </w:p>
        </w:tc>
        <w:tc>
          <w:tcPr>
            <w:tcW w:w="1345" w:type="dxa"/>
            <w:gridSpan w:val="5"/>
          </w:tcPr>
          <w:p w14:paraId="4979DBDF"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Stressed</w:t>
            </w:r>
          </w:p>
        </w:tc>
        <w:tc>
          <w:tcPr>
            <w:tcW w:w="1418" w:type="dxa"/>
            <w:gridSpan w:val="4"/>
          </w:tcPr>
          <w:p w14:paraId="6E72AFAC"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Tired</w:t>
            </w:r>
          </w:p>
        </w:tc>
        <w:tc>
          <w:tcPr>
            <w:tcW w:w="1275" w:type="dxa"/>
          </w:tcPr>
          <w:p w14:paraId="6455EF38"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Other</w:t>
            </w:r>
          </w:p>
        </w:tc>
      </w:tr>
      <w:tr w:rsidR="004D6571" w:rsidRPr="002A6A5C" w14:paraId="71ACBD64" w14:textId="77777777" w:rsidTr="00907E19">
        <w:tc>
          <w:tcPr>
            <w:tcW w:w="2611" w:type="dxa"/>
          </w:tcPr>
          <w:p w14:paraId="700BBF68"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Preceding symptoms/feelings</w:t>
            </w:r>
          </w:p>
        </w:tc>
        <w:tc>
          <w:tcPr>
            <w:tcW w:w="1325" w:type="dxa"/>
            <w:gridSpan w:val="3"/>
          </w:tcPr>
          <w:p w14:paraId="0314200F"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Irritable</w:t>
            </w:r>
          </w:p>
        </w:tc>
        <w:tc>
          <w:tcPr>
            <w:tcW w:w="1773" w:type="dxa"/>
            <w:gridSpan w:val="3"/>
          </w:tcPr>
          <w:p w14:paraId="6E93D3EF"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Impulsive</w:t>
            </w:r>
          </w:p>
        </w:tc>
        <w:tc>
          <w:tcPr>
            <w:tcW w:w="1345" w:type="dxa"/>
            <w:gridSpan w:val="5"/>
          </w:tcPr>
          <w:p w14:paraId="6834144E"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Nauseous</w:t>
            </w:r>
          </w:p>
        </w:tc>
        <w:tc>
          <w:tcPr>
            <w:tcW w:w="1418" w:type="dxa"/>
            <w:gridSpan w:val="4"/>
          </w:tcPr>
          <w:p w14:paraId="0A8A64CB"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Strange Sensations</w:t>
            </w:r>
          </w:p>
        </w:tc>
        <w:tc>
          <w:tcPr>
            <w:tcW w:w="1275" w:type="dxa"/>
          </w:tcPr>
          <w:p w14:paraId="01E0AF0C"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Other</w:t>
            </w:r>
          </w:p>
        </w:tc>
      </w:tr>
      <w:tr w:rsidR="004D6571" w:rsidRPr="002A6A5C" w14:paraId="41318621" w14:textId="77777777" w:rsidTr="00907E19">
        <w:tc>
          <w:tcPr>
            <w:tcW w:w="2611" w:type="dxa"/>
            <w:tcBorders>
              <w:bottom w:val="single" w:sz="4" w:space="0" w:color="auto"/>
            </w:tcBorders>
          </w:tcPr>
          <w:p w14:paraId="24DE33A1"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Position at onset</w:t>
            </w:r>
          </w:p>
        </w:tc>
        <w:tc>
          <w:tcPr>
            <w:tcW w:w="1325" w:type="dxa"/>
            <w:gridSpan w:val="3"/>
            <w:tcBorders>
              <w:bottom w:val="single" w:sz="4" w:space="0" w:color="auto"/>
            </w:tcBorders>
          </w:tcPr>
          <w:p w14:paraId="42989877"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Sitting</w:t>
            </w:r>
          </w:p>
        </w:tc>
        <w:tc>
          <w:tcPr>
            <w:tcW w:w="1773" w:type="dxa"/>
            <w:gridSpan w:val="3"/>
            <w:tcBorders>
              <w:bottom w:val="single" w:sz="4" w:space="0" w:color="auto"/>
            </w:tcBorders>
          </w:tcPr>
          <w:p w14:paraId="2DDE6FF0"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Standing</w:t>
            </w:r>
          </w:p>
        </w:tc>
        <w:tc>
          <w:tcPr>
            <w:tcW w:w="1345" w:type="dxa"/>
            <w:gridSpan w:val="5"/>
            <w:tcBorders>
              <w:bottom w:val="single" w:sz="4" w:space="0" w:color="auto"/>
            </w:tcBorders>
          </w:tcPr>
          <w:p w14:paraId="07AF2749"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 xml:space="preserve">Lying </w:t>
            </w:r>
          </w:p>
        </w:tc>
        <w:tc>
          <w:tcPr>
            <w:tcW w:w="2693" w:type="dxa"/>
            <w:gridSpan w:val="5"/>
            <w:tcBorders>
              <w:bottom w:val="single" w:sz="4" w:space="0" w:color="auto"/>
            </w:tcBorders>
          </w:tcPr>
          <w:p w14:paraId="035EEDE5"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Other</w:t>
            </w:r>
          </w:p>
          <w:p w14:paraId="38ECD459" w14:textId="77777777" w:rsidR="004D6571" w:rsidRPr="002A6A5C" w:rsidRDefault="004D6571" w:rsidP="00907E19">
            <w:pPr>
              <w:spacing w:before="120" w:after="120"/>
              <w:rPr>
                <w:rFonts w:asciiTheme="minorHAnsi" w:hAnsiTheme="minorHAnsi" w:cstheme="minorHAnsi"/>
              </w:rPr>
            </w:pPr>
          </w:p>
        </w:tc>
      </w:tr>
      <w:tr w:rsidR="004D6571" w:rsidRPr="002A6A5C" w14:paraId="777CE776" w14:textId="77777777" w:rsidTr="00907E19">
        <w:tc>
          <w:tcPr>
            <w:tcW w:w="9747" w:type="dxa"/>
            <w:gridSpan w:val="17"/>
            <w:shd w:val="clear" w:color="auto" w:fill="D9D9D9" w:themeFill="background1" w:themeFillShade="D9"/>
          </w:tcPr>
          <w:p w14:paraId="1C565B22"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During the Seizure</w:t>
            </w:r>
          </w:p>
        </w:tc>
      </w:tr>
      <w:tr w:rsidR="004D6571" w:rsidRPr="002A6A5C" w14:paraId="27818A12" w14:textId="77777777" w:rsidTr="00907E19">
        <w:tc>
          <w:tcPr>
            <w:tcW w:w="2660" w:type="dxa"/>
            <w:gridSpan w:val="2"/>
          </w:tcPr>
          <w:p w14:paraId="35E11CDA"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Time at onset</w:t>
            </w:r>
          </w:p>
        </w:tc>
        <w:tc>
          <w:tcPr>
            <w:tcW w:w="7087" w:type="dxa"/>
            <w:gridSpan w:val="15"/>
          </w:tcPr>
          <w:p w14:paraId="6EC59BF1" w14:textId="77777777" w:rsidR="004D6571" w:rsidRPr="002A6A5C" w:rsidRDefault="004D6571" w:rsidP="00907E19">
            <w:pPr>
              <w:spacing w:before="120" w:after="120"/>
              <w:rPr>
                <w:rFonts w:asciiTheme="minorHAnsi" w:hAnsiTheme="minorHAnsi" w:cstheme="minorHAnsi"/>
              </w:rPr>
            </w:pPr>
          </w:p>
        </w:tc>
      </w:tr>
      <w:tr w:rsidR="004D6571" w:rsidRPr="002A6A5C" w14:paraId="375C584D" w14:textId="77777777" w:rsidTr="00907E19">
        <w:tc>
          <w:tcPr>
            <w:tcW w:w="2660" w:type="dxa"/>
            <w:gridSpan w:val="2"/>
          </w:tcPr>
          <w:p w14:paraId="6ED9DE8C"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Did the child fall?</w:t>
            </w:r>
          </w:p>
        </w:tc>
        <w:tc>
          <w:tcPr>
            <w:tcW w:w="1276" w:type="dxa"/>
            <w:gridSpan w:val="2"/>
          </w:tcPr>
          <w:p w14:paraId="2FE437C0"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Yes/No</w:t>
            </w:r>
          </w:p>
        </w:tc>
        <w:tc>
          <w:tcPr>
            <w:tcW w:w="2126" w:type="dxa"/>
            <w:gridSpan w:val="5"/>
          </w:tcPr>
          <w:p w14:paraId="6829B89E"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Forwards/Backwards</w:t>
            </w:r>
          </w:p>
        </w:tc>
        <w:tc>
          <w:tcPr>
            <w:tcW w:w="3685" w:type="dxa"/>
            <w:gridSpan w:val="8"/>
          </w:tcPr>
          <w:p w14:paraId="31FF54C8"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Description</w:t>
            </w:r>
          </w:p>
          <w:p w14:paraId="66962885" w14:textId="77777777" w:rsidR="004D6571" w:rsidRPr="002A6A5C" w:rsidRDefault="004D6571" w:rsidP="00907E19">
            <w:pPr>
              <w:spacing w:before="120" w:after="120"/>
              <w:rPr>
                <w:rFonts w:asciiTheme="minorHAnsi" w:hAnsiTheme="minorHAnsi" w:cstheme="minorHAnsi"/>
              </w:rPr>
            </w:pPr>
          </w:p>
        </w:tc>
      </w:tr>
      <w:tr w:rsidR="004D6571" w:rsidRPr="002A6A5C" w14:paraId="2DA4C855" w14:textId="77777777" w:rsidTr="00907E19">
        <w:tc>
          <w:tcPr>
            <w:tcW w:w="2660" w:type="dxa"/>
            <w:gridSpan w:val="2"/>
          </w:tcPr>
          <w:p w14:paraId="63FDAE68"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Breathing</w:t>
            </w:r>
          </w:p>
        </w:tc>
        <w:tc>
          <w:tcPr>
            <w:tcW w:w="1276" w:type="dxa"/>
            <w:gridSpan w:val="2"/>
          </w:tcPr>
          <w:p w14:paraId="2526DE25"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Rapid</w:t>
            </w:r>
          </w:p>
        </w:tc>
        <w:tc>
          <w:tcPr>
            <w:tcW w:w="2126" w:type="dxa"/>
            <w:gridSpan w:val="5"/>
          </w:tcPr>
          <w:p w14:paraId="1FA1302A"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Shallow</w:t>
            </w:r>
          </w:p>
        </w:tc>
        <w:tc>
          <w:tcPr>
            <w:tcW w:w="1134" w:type="dxa"/>
            <w:gridSpan w:val="5"/>
          </w:tcPr>
          <w:p w14:paraId="10DD6B79"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Deep</w:t>
            </w:r>
          </w:p>
        </w:tc>
        <w:tc>
          <w:tcPr>
            <w:tcW w:w="2551" w:type="dxa"/>
            <w:gridSpan w:val="3"/>
          </w:tcPr>
          <w:p w14:paraId="312F0125"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Laboured</w:t>
            </w:r>
          </w:p>
        </w:tc>
      </w:tr>
      <w:tr w:rsidR="004D6571" w:rsidRPr="002A6A5C" w14:paraId="12F2F99C" w14:textId="77777777" w:rsidTr="00907E19">
        <w:tc>
          <w:tcPr>
            <w:tcW w:w="2660" w:type="dxa"/>
            <w:gridSpan w:val="2"/>
          </w:tcPr>
          <w:p w14:paraId="27967BD9"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Colour</w:t>
            </w:r>
          </w:p>
        </w:tc>
        <w:tc>
          <w:tcPr>
            <w:tcW w:w="7087" w:type="dxa"/>
            <w:gridSpan w:val="15"/>
          </w:tcPr>
          <w:p w14:paraId="648AC6E6"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Note any changes in skin tone, particularly around the mouth and extremities</w:t>
            </w:r>
          </w:p>
        </w:tc>
      </w:tr>
      <w:tr w:rsidR="004D6571" w:rsidRPr="002A6A5C" w14:paraId="67D75591" w14:textId="77777777" w:rsidTr="00907E19">
        <w:tc>
          <w:tcPr>
            <w:tcW w:w="2660" w:type="dxa"/>
            <w:gridSpan w:val="2"/>
          </w:tcPr>
          <w:p w14:paraId="2D135198"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Movements</w:t>
            </w:r>
          </w:p>
        </w:tc>
        <w:tc>
          <w:tcPr>
            <w:tcW w:w="7087" w:type="dxa"/>
            <w:gridSpan w:val="15"/>
          </w:tcPr>
          <w:p w14:paraId="2F123A80"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Describe any movement of:</w:t>
            </w:r>
          </w:p>
        </w:tc>
      </w:tr>
      <w:tr w:rsidR="004D6571" w:rsidRPr="002A6A5C" w14:paraId="6444FFE1" w14:textId="77777777" w:rsidTr="00907E19">
        <w:tc>
          <w:tcPr>
            <w:tcW w:w="2660" w:type="dxa"/>
            <w:gridSpan w:val="2"/>
          </w:tcPr>
          <w:p w14:paraId="569D64D9" w14:textId="77777777" w:rsidR="004D6571" w:rsidRPr="002A6A5C" w:rsidRDefault="004D6571" w:rsidP="00907E19">
            <w:pPr>
              <w:spacing w:before="120" w:after="120"/>
              <w:rPr>
                <w:rFonts w:asciiTheme="minorHAnsi" w:hAnsiTheme="minorHAnsi" w:cstheme="minorHAnsi"/>
                <w:b/>
              </w:rPr>
            </w:pPr>
          </w:p>
        </w:tc>
        <w:tc>
          <w:tcPr>
            <w:tcW w:w="1116" w:type="dxa"/>
          </w:tcPr>
          <w:p w14:paraId="7226C382"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Head</w:t>
            </w:r>
          </w:p>
        </w:tc>
        <w:tc>
          <w:tcPr>
            <w:tcW w:w="5971" w:type="dxa"/>
            <w:gridSpan w:val="14"/>
          </w:tcPr>
          <w:p w14:paraId="39E0584D" w14:textId="77777777" w:rsidR="004D6571" w:rsidRPr="002A6A5C" w:rsidRDefault="004D6571" w:rsidP="00907E19">
            <w:pPr>
              <w:spacing w:before="120" w:after="120"/>
              <w:rPr>
                <w:rFonts w:asciiTheme="minorHAnsi" w:hAnsiTheme="minorHAnsi" w:cstheme="minorHAnsi"/>
              </w:rPr>
            </w:pPr>
          </w:p>
        </w:tc>
      </w:tr>
      <w:tr w:rsidR="004D6571" w:rsidRPr="002A6A5C" w14:paraId="09B48EA8" w14:textId="77777777" w:rsidTr="00907E19">
        <w:tc>
          <w:tcPr>
            <w:tcW w:w="2660" w:type="dxa"/>
            <w:gridSpan w:val="2"/>
          </w:tcPr>
          <w:p w14:paraId="0BB1A27E" w14:textId="77777777" w:rsidR="004D6571" w:rsidRPr="002A6A5C" w:rsidRDefault="004D6571" w:rsidP="00907E19">
            <w:pPr>
              <w:spacing w:before="120" w:after="120"/>
              <w:rPr>
                <w:rFonts w:asciiTheme="minorHAnsi" w:hAnsiTheme="minorHAnsi" w:cstheme="minorHAnsi"/>
                <w:b/>
              </w:rPr>
            </w:pPr>
          </w:p>
        </w:tc>
        <w:tc>
          <w:tcPr>
            <w:tcW w:w="1116" w:type="dxa"/>
          </w:tcPr>
          <w:p w14:paraId="38731E60"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Arms</w:t>
            </w:r>
          </w:p>
        </w:tc>
        <w:tc>
          <w:tcPr>
            <w:tcW w:w="5971" w:type="dxa"/>
            <w:gridSpan w:val="14"/>
          </w:tcPr>
          <w:p w14:paraId="0F8B125C" w14:textId="77777777" w:rsidR="004D6571" w:rsidRPr="002A6A5C" w:rsidRDefault="004D6571" w:rsidP="00907E19">
            <w:pPr>
              <w:spacing w:before="120" w:after="120"/>
              <w:rPr>
                <w:rFonts w:asciiTheme="minorHAnsi" w:hAnsiTheme="minorHAnsi" w:cstheme="minorHAnsi"/>
              </w:rPr>
            </w:pPr>
          </w:p>
        </w:tc>
      </w:tr>
      <w:tr w:rsidR="004D6571" w:rsidRPr="002A6A5C" w14:paraId="6D0F667A" w14:textId="77777777" w:rsidTr="00907E19">
        <w:tc>
          <w:tcPr>
            <w:tcW w:w="2660" w:type="dxa"/>
            <w:gridSpan w:val="2"/>
          </w:tcPr>
          <w:p w14:paraId="41C60458" w14:textId="77777777" w:rsidR="004D6571" w:rsidRPr="002A6A5C" w:rsidRDefault="004D6571" w:rsidP="00907E19">
            <w:pPr>
              <w:spacing w:before="120" w:after="120"/>
              <w:rPr>
                <w:rFonts w:asciiTheme="minorHAnsi" w:hAnsiTheme="minorHAnsi" w:cstheme="minorHAnsi"/>
                <w:b/>
              </w:rPr>
            </w:pPr>
          </w:p>
        </w:tc>
        <w:tc>
          <w:tcPr>
            <w:tcW w:w="1116" w:type="dxa"/>
          </w:tcPr>
          <w:p w14:paraId="71784200"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Legs</w:t>
            </w:r>
          </w:p>
        </w:tc>
        <w:tc>
          <w:tcPr>
            <w:tcW w:w="5971" w:type="dxa"/>
            <w:gridSpan w:val="14"/>
          </w:tcPr>
          <w:p w14:paraId="4267F419" w14:textId="77777777" w:rsidR="004D6571" w:rsidRPr="002A6A5C" w:rsidRDefault="004D6571" w:rsidP="00907E19">
            <w:pPr>
              <w:spacing w:before="120" w:after="120"/>
              <w:rPr>
                <w:rFonts w:asciiTheme="minorHAnsi" w:hAnsiTheme="minorHAnsi" w:cstheme="minorHAnsi"/>
              </w:rPr>
            </w:pPr>
          </w:p>
        </w:tc>
      </w:tr>
      <w:tr w:rsidR="004D6571" w:rsidRPr="002A6A5C" w14:paraId="63161B77" w14:textId="77777777" w:rsidTr="00907E19">
        <w:tc>
          <w:tcPr>
            <w:tcW w:w="2660" w:type="dxa"/>
            <w:gridSpan w:val="2"/>
          </w:tcPr>
          <w:p w14:paraId="2307325F" w14:textId="77777777" w:rsidR="004D6571" w:rsidRPr="002A6A5C" w:rsidRDefault="004D6571" w:rsidP="00907E19">
            <w:pPr>
              <w:spacing w:before="120" w:after="120"/>
              <w:rPr>
                <w:rFonts w:asciiTheme="minorHAnsi" w:hAnsiTheme="minorHAnsi" w:cstheme="minorHAnsi"/>
                <w:b/>
              </w:rPr>
            </w:pPr>
          </w:p>
        </w:tc>
        <w:tc>
          <w:tcPr>
            <w:tcW w:w="1116" w:type="dxa"/>
          </w:tcPr>
          <w:p w14:paraId="7E5C8C8C"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Eyes</w:t>
            </w:r>
          </w:p>
        </w:tc>
        <w:tc>
          <w:tcPr>
            <w:tcW w:w="2002" w:type="dxa"/>
            <w:gridSpan w:val="5"/>
          </w:tcPr>
          <w:p w14:paraId="62CC9480"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Deviated to the left?</w:t>
            </w:r>
          </w:p>
        </w:tc>
        <w:tc>
          <w:tcPr>
            <w:tcW w:w="1076" w:type="dxa"/>
            <w:gridSpan w:val="3"/>
          </w:tcPr>
          <w:p w14:paraId="4B6D2D23"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Deviated to the Right?</w:t>
            </w:r>
          </w:p>
        </w:tc>
        <w:tc>
          <w:tcPr>
            <w:tcW w:w="1256" w:type="dxa"/>
            <w:gridSpan w:val="4"/>
          </w:tcPr>
          <w:p w14:paraId="0E8FC87F"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Pupils dilated?</w:t>
            </w:r>
          </w:p>
        </w:tc>
        <w:tc>
          <w:tcPr>
            <w:tcW w:w="1637" w:type="dxa"/>
            <w:gridSpan w:val="2"/>
          </w:tcPr>
          <w:p w14:paraId="71491BF6"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Comment</w:t>
            </w:r>
          </w:p>
        </w:tc>
      </w:tr>
      <w:tr w:rsidR="004D6571" w:rsidRPr="002A6A5C" w14:paraId="67876CAF" w14:textId="77777777" w:rsidTr="00907E19">
        <w:trPr>
          <w:cantSplit/>
        </w:trPr>
        <w:tc>
          <w:tcPr>
            <w:tcW w:w="2660" w:type="dxa"/>
            <w:gridSpan w:val="2"/>
          </w:tcPr>
          <w:p w14:paraId="4E014208"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Level of awareness/</w:t>
            </w:r>
          </w:p>
          <w:p w14:paraId="1B2E75AF"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responsiveness</w:t>
            </w:r>
          </w:p>
        </w:tc>
        <w:tc>
          <w:tcPr>
            <w:tcW w:w="1116" w:type="dxa"/>
          </w:tcPr>
          <w:p w14:paraId="5FAE8FB9"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Fully aware</w:t>
            </w:r>
          </w:p>
        </w:tc>
        <w:tc>
          <w:tcPr>
            <w:tcW w:w="1435" w:type="dxa"/>
            <w:gridSpan w:val="3"/>
          </w:tcPr>
          <w:p w14:paraId="62B1411E"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Reduced awareness</w:t>
            </w:r>
          </w:p>
        </w:tc>
        <w:tc>
          <w:tcPr>
            <w:tcW w:w="1418" w:type="dxa"/>
            <w:gridSpan w:val="4"/>
          </w:tcPr>
          <w:p w14:paraId="77C82558"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Responsive to voice</w:t>
            </w:r>
          </w:p>
        </w:tc>
        <w:tc>
          <w:tcPr>
            <w:tcW w:w="1481" w:type="dxa"/>
            <w:gridSpan w:val="5"/>
          </w:tcPr>
          <w:p w14:paraId="48137146"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Responsive to touch</w:t>
            </w:r>
          </w:p>
        </w:tc>
        <w:tc>
          <w:tcPr>
            <w:tcW w:w="1637" w:type="dxa"/>
            <w:gridSpan w:val="2"/>
          </w:tcPr>
          <w:p w14:paraId="5C4B155B"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No responses</w:t>
            </w:r>
          </w:p>
        </w:tc>
      </w:tr>
      <w:tr w:rsidR="004D6571" w:rsidRPr="002A6A5C" w14:paraId="7DEDB60B" w14:textId="77777777" w:rsidTr="00907E19">
        <w:tc>
          <w:tcPr>
            <w:tcW w:w="2660" w:type="dxa"/>
            <w:gridSpan w:val="2"/>
          </w:tcPr>
          <w:p w14:paraId="635638E2"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Any injury?</w:t>
            </w:r>
          </w:p>
        </w:tc>
        <w:tc>
          <w:tcPr>
            <w:tcW w:w="1116" w:type="dxa"/>
          </w:tcPr>
          <w:p w14:paraId="48599B41"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Tongue</w:t>
            </w:r>
          </w:p>
        </w:tc>
        <w:tc>
          <w:tcPr>
            <w:tcW w:w="2002" w:type="dxa"/>
            <w:gridSpan w:val="5"/>
          </w:tcPr>
          <w:p w14:paraId="3D9F8E06"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Limbs</w:t>
            </w:r>
          </w:p>
        </w:tc>
        <w:tc>
          <w:tcPr>
            <w:tcW w:w="1076" w:type="dxa"/>
            <w:gridSpan w:val="3"/>
          </w:tcPr>
          <w:p w14:paraId="36A93ED3"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Head</w:t>
            </w:r>
          </w:p>
        </w:tc>
        <w:tc>
          <w:tcPr>
            <w:tcW w:w="2893" w:type="dxa"/>
            <w:gridSpan w:val="6"/>
          </w:tcPr>
          <w:p w14:paraId="0C712D64"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Other</w:t>
            </w:r>
          </w:p>
        </w:tc>
      </w:tr>
      <w:tr w:rsidR="004D6571" w:rsidRPr="002A6A5C" w14:paraId="14F057C5" w14:textId="77777777" w:rsidTr="00907E19">
        <w:trPr>
          <w:cantSplit/>
        </w:trPr>
        <w:tc>
          <w:tcPr>
            <w:tcW w:w="2660" w:type="dxa"/>
            <w:gridSpan w:val="2"/>
          </w:tcPr>
          <w:p w14:paraId="3C61E8E8"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Incontinence</w:t>
            </w:r>
          </w:p>
        </w:tc>
        <w:tc>
          <w:tcPr>
            <w:tcW w:w="3118" w:type="dxa"/>
            <w:gridSpan w:val="6"/>
          </w:tcPr>
          <w:p w14:paraId="11B25D63"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Urinary:  Yes/No</w:t>
            </w:r>
          </w:p>
        </w:tc>
        <w:tc>
          <w:tcPr>
            <w:tcW w:w="3969" w:type="dxa"/>
            <w:gridSpan w:val="9"/>
          </w:tcPr>
          <w:p w14:paraId="220C528C"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Faecal: Yes/No</w:t>
            </w:r>
          </w:p>
        </w:tc>
      </w:tr>
      <w:tr w:rsidR="004D6571" w:rsidRPr="002A6A5C" w14:paraId="3A7F9164" w14:textId="77777777" w:rsidTr="00907E19">
        <w:trPr>
          <w:cantSplit/>
        </w:trPr>
        <w:tc>
          <w:tcPr>
            <w:tcW w:w="2660" w:type="dxa"/>
            <w:gridSpan w:val="2"/>
          </w:tcPr>
          <w:p w14:paraId="46C5A717" w14:textId="77777777" w:rsidR="004D6571" w:rsidRPr="002A6A5C" w:rsidRDefault="004D6571" w:rsidP="00907E19">
            <w:pPr>
              <w:spacing w:before="120" w:after="120"/>
              <w:rPr>
                <w:rFonts w:asciiTheme="minorHAnsi" w:hAnsiTheme="minorHAnsi" w:cstheme="minorHAnsi"/>
                <w:b/>
              </w:rPr>
            </w:pPr>
            <w:r w:rsidRPr="002A6A5C">
              <w:rPr>
                <w:rFonts w:asciiTheme="minorHAnsi" w:hAnsiTheme="minorHAnsi" w:cstheme="minorHAnsi"/>
                <w:b/>
              </w:rPr>
              <w:t>Time at end of seizure</w:t>
            </w:r>
          </w:p>
        </w:tc>
        <w:tc>
          <w:tcPr>
            <w:tcW w:w="2410" w:type="dxa"/>
            <w:gridSpan w:val="3"/>
          </w:tcPr>
          <w:p w14:paraId="313AE7F5" w14:textId="77777777" w:rsidR="004D6571" w:rsidRPr="002A6A5C" w:rsidRDefault="004D6571" w:rsidP="00907E19">
            <w:pPr>
              <w:spacing w:before="120" w:after="120"/>
              <w:rPr>
                <w:rFonts w:asciiTheme="minorHAnsi" w:hAnsiTheme="minorHAnsi" w:cstheme="minorHAnsi"/>
              </w:rPr>
            </w:pPr>
          </w:p>
        </w:tc>
        <w:tc>
          <w:tcPr>
            <w:tcW w:w="2007" w:type="dxa"/>
            <w:gridSpan w:val="8"/>
          </w:tcPr>
          <w:p w14:paraId="4B77E359"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Duration of Seizure</w:t>
            </w:r>
          </w:p>
        </w:tc>
        <w:tc>
          <w:tcPr>
            <w:tcW w:w="2670" w:type="dxa"/>
            <w:gridSpan w:val="4"/>
          </w:tcPr>
          <w:p w14:paraId="168F65D8" w14:textId="77777777" w:rsidR="004D6571" w:rsidRPr="002A6A5C" w:rsidRDefault="004D6571" w:rsidP="00907E19">
            <w:pPr>
              <w:spacing w:before="120" w:after="120"/>
              <w:rPr>
                <w:rFonts w:asciiTheme="minorHAnsi" w:hAnsiTheme="minorHAnsi" w:cstheme="minorHAnsi"/>
              </w:rPr>
            </w:pPr>
          </w:p>
        </w:tc>
      </w:tr>
    </w:tbl>
    <w:p w14:paraId="460FA7C8" w14:textId="77777777" w:rsidR="004D6571" w:rsidRPr="002A6A5C" w:rsidRDefault="004D6571" w:rsidP="004D6571">
      <w:pPr>
        <w:pStyle w:val="Default"/>
        <w:rPr>
          <w:rFonts w:asciiTheme="minorHAnsi" w:hAnsiTheme="minorHAnsi" w:cstheme="minorHAnsi"/>
          <w:b/>
          <w:color w:val="auto"/>
          <w:sz w:val="20"/>
          <w:szCs w:val="20"/>
        </w:rPr>
      </w:pPr>
    </w:p>
    <w:p w14:paraId="76A5953D" w14:textId="77777777" w:rsidR="004D6571" w:rsidRPr="002A6A5C" w:rsidRDefault="004D6571" w:rsidP="004D6571">
      <w:pPr>
        <w:rPr>
          <w:rFonts w:cstheme="minorHAnsi"/>
          <w:sz w:val="20"/>
          <w:szCs w:val="20"/>
        </w:rPr>
      </w:pPr>
    </w:p>
    <w:p w14:paraId="3C07BD89" w14:textId="77777777" w:rsidR="004D6571" w:rsidRPr="002A6A5C" w:rsidRDefault="004D6571" w:rsidP="004D6571">
      <w:pPr>
        <w:rPr>
          <w:rFonts w:cstheme="minorHAnsi"/>
          <w:sz w:val="20"/>
          <w:szCs w:val="20"/>
        </w:rPr>
      </w:pPr>
    </w:p>
    <w:tbl>
      <w:tblPr>
        <w:tblStyle w:val="TableGrid"/>
        <w:tblpPr w:leftFromText="180" w:rightFromText="180" w:vertAnchor="text" w:tblpX="-318" w:tblpY="1"/>
        <w:tblOverlap w:val="never"/>
        <w:tblW w:w="9747" w:type="dxa"/>
        <w:tblLayout w:type="fixed"/>
        <w:tblLook w:val="04A0" w:firstRow="1" w:lastRow="0" w:firstColumn="1" w:lastColumn="0" w:noHBand="0" w:noVBand="1"/>
      </w:tblPr>
      <w:tblGrid>
        <w:gridCol w:w="2518"/>
        <w:gridCol w:w="1418"/>
        <w:gridCol w:w="708"/>
        <w:gridCol w:w="993"/>
        <w:gridCol w:w="1559"/>
        <w:gridCol w:w="2551"/>
      </w:tblGrid>
      <w:tr w:rsidR="004D6571" w:rsidRPr="002A6A5C" w14:paraId="6282D504" w14:textId="77777777" w:rsidTr="00907E19">
        <w:tc>
          <w:tcPr>
            <w:tcW w:w="2518" w:type="dxa"/>
            <w:tcBorders>
              <w:bottom w:val="single" w:sz="4" w:space="0" w:color="auto"/>
            </w:tcBorders>
            <w:shd w:val="clear" w:color="auto" w:fill="auto"/>
          </w:tcPr>
          <w:p w14:paraId="7A07FD7E"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Action Taken</w:t>
            </w:r>
          </w:p>
          <w:p w14:paraId="63FE3489" w14:textId="77777777" w:rsidR="004D6571" w:rsidRPr="002A6A5C" w:rsidRDefault="004D6571" w:rsidP="00907E19">
            <w:pPr>
              <w:spacing w:before="120" w:after="120"/>
              <w:rPr>
                <w:rFonts w:asciiTheme="minorHAnsi" w:hAnsiTheme="minorHAnsi" w:cstheme="minorHAnsi"/>
                <w:b/>
              </w:rPr>
            </w:pPr>
          </w:p>
        </w:tc>
        <w:tc>
          <w:tcPr>
            <w:tcW w:w="7229" w:type="dxa"/>
            <w:gridSpan w:val="5"/>
            <w:tcBorders>
              <w:bottom w:val="single" w:sz="4" w:space="0" w:color="auto"/>
            </w:tcBorders>
            <w:shd w:val="clear" w:color="auto" w:fill="auto"/>
          </w:tcPr>
          <w:p w14:paraId="52B8818E" w14:textId="77777777" w:rsidR="004D6571" w:rsidRPr="002A6A5C" w:rsidRDefault="004D6571" w:rsidP="00907E19">
            <w:pPr>
              <w:spacing w:before="120" w:after="120"/>
              <w:rPr>
                <w:rFonts w:asciiTheme="minorHAnsi" w:hAnsiTheme="minorHAnsi" w:cstheme="minorHAnsi"/>
                <w:b/>
              </w:rPr>
            </w:pPr>
          </w:p>
        </w:tc>
      </w:tr>
      <w:tr w:rsidR="004D6571" w:rsidRPr="002A6A5C" w14:paraId="19152BA3" w14:textId="77777777" w:rsidTr="00907E19">
        <w:tc>
          <w:tcPr>
            <w:tcW w:w="9747" w:type="dxa"/>
            <w:gridSpan w:val="6"/>
            <w:shd w:val="clear" w:color="auto" w:fill="D9D9D9" w:themeFill="background1" w:themeFillShade="D9"/>
          </w:tcPr>
          <w:p w14:paraId="77A33BE1"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After the seizure (briefly describe each of the following)</w:t>
            </w:r>
          </w:p>
        </w:tc>
      </w:tr>
      <w:tr w:rsidR="004D6571" w:rsidRPr="002A6A5C" w14:paraId="4B424A4A" w14:textId="77777777" w:rsidTr="00907E19">
        <w:tc>
          <w:tcPr>
            <w:tcW w:w="9747" w:type="dxa"/>
            <w:gridSpan w:val="6"/>
          </w:tcPr>
          <w:p w14:paraId="0BD95628"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Level of alertness:</w:t>
            </w:r>
          </w:p>
          <w:p w14:paraId="0093C58B"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 xml:space="preserve">   Immediately following seizure:</w:t>
            </w:r>
          </w:p>
          <w:p w14:paraId="2A3FBCD1" w14:textId="77777777" w:rsidR="004D6571" w:rsidRPr="002A6A5C" w:rsidRDefault="004D6571" w:rsidP="00907E19">
            <w:pPr>
              <w:spacing w:before="120" w:after="120"/>
              <w:rPr>
                <w:rFonts w:asciiTheme="minorHAnsi" w:hAnsiTheme="minorHAnsi" w:cstheme="minorHAnsi"/>
              </w:rPr>
            </w:pPr>
          </w:p>
          <w:p w14:paraId="404BA33F"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 xml:space="preserve">   5 minutes after seizure:</w:t>
            </w:r>
          </w:p>
          <w:p w14:paraId="7EB1873D" w14:textId="77777777" w:rsidR="004D6571" w:rsidRPr="002A6A5C" w:rsidRDefault="004D6571" w:rsidP="00907E19">
            <w:pPr>
              <w:spacing w:before="120" w:after="120"/>
              <w:rPr>
                <w:rFonts w:asciiTheme="minorHAnsi" w:hAnsiTheme="minorHAnsi" w:cstheme="minorHAnsi"/>
              </w:rPr>
            </w:pPr>
          </w:p>
        </w:tc>
      </w:tr>
      <w:tr w:rsidR="004D6571" w:rsidRPr="002A6A5C" w14:paraId="0FEE6A28" w14:textId="77777777" w:rsidTr="00907E19">
        <w:tc>
          <w:tcPr>
            <w:tcW w:w="9747" w:type="dxa"/>
            <w:gridSpan w:val="6"/>
          </w:tcPr>
          <w:p w14:paraId="763A173A"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lastRenderedPageBreak/>
              <w:t>Maintenance of alertness</w:t>
            </w:r>
          </w:p>
          <w:p w14:paraId="4A4A9837" w14:textId="77777777" w:rsidR="004D6571" w:rsidRPr="002A6A5C" w:rsidRDefault="004D6571" w:rsidP="00907E19">
            <w:pPr>
              <w:spacing w:before="120" w:after="120"/>
              <w:rPr>
                <w:rFonts w:asciiTheme="minorHAnsi" w:hAnsiTheme="minorHAnsi" w:cstheme="minorHAnsi"/>
              </w:rPr>
            </w:pPr>
          </w:p>
          <w:p w14:paraId="5624F43B" w14:textId="77777777" w:rsidR="004D6571" w:rsidRPr="002A6A5C" w:rsidRDefault="004D6571" w:rsidP="00907E19">
            <w:pPr>
              <w:spacing w:before="120" w:after="120"/>
              <w:rPr>
                <w:rFonts w:asciiTheme="minorHAnsi" w:hAnsiTheme="minorHAnsi" w:cstheme="minorHAnsi"/>
              </w:rPr>
            </w:pPr>
          </w:p>
        </w:tc>
      </w:tr>
      <w:tr w:rsidR="004D6571" w:rsidRPr="002A6A5C" w14:paraId="509A6877" w14:textId="77777777" w:rsidTr="00907E19">
        <w:tc>
          <w:tcPr>
            <w:tcW w:w="9747" w:type="dxa"/>
            <w:gridSpan w:val="6"/>
            <w:tcBorders>
              <w:bottom w:val="single" w:sz="4" w:space="0" w:color="auto"/>
            </w:tcBorders>
          </w:tcPr>
          <w:p w14:paraId="40F86127"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Confusion</w:t>
            </w:r>
          </w:p>
          <w:p w14:paraId="2A9F3CD3" w14:textId="77777777" w:rsidR="004D6571" w:rsidRPr="002A6A5C" w:rsidRDefault="004D6571" w:rsidP="00907E19">
            <w:pPr>
              <w:spacing w:before="120" w:after="120"/>
              <w:rPr>
                <w:rFonts w:asciiTheme="minorHAnsi" w:hAnsiTheme="minorHAnsi" w:cstheme="minorHAnsi"/>
              </w:rPr>
            </w:pPr>
          </w:p>
          <w:p w14:paraId="6C71870F" w14:textId="77777777" w:rsidR="004D6571" w:rsidRPr="002A6A5C" w:rsidRDefault="004D6571" w:rsidP="00907E19">
            <w:pPr>
              <w:spacing w:before="120" w:after="120"/>
              <w:rPr>
                <w:rFonts w:asciiTheme="minorHAnsi" w:hAnsiTheme="minorHAnsi" w:cstheme="minorHAnsi"/>
              </w:rPr>
            </w:pPr>
          </w:p>
        </w:tc>
      </w:tr>
      <w:tr w:rsidR="004D6571" w:rsidRPr="002A6A5C" w14:paraId="160E4375" w14:textId="77777777" w:rsidTr="00907E19">
        <w:tc>
          <w:tcPr>
            <w:tcW w:w="9747" w:type="dxa"/>
            <w:gridSpan w:val="6"/>
            <w:shd w:val="clear" w:color="auto" w:fill="auto"/>
          </w:tcPr>
          <w:p w14:paraId="21F8AF6C"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Muscle weakness</w:t>
            </w:r>
          </w:p>
          <w:p w14:paraId="7C11E962" w14:textId="77777777" w:rsidR="004D6571" w:rsidRPr="002A6A5C" w:rsidRDefault="004D6571" w:rsidP="00907E19">
            <w:pPr>
              <w:spacing w:before="120" w:after="120"/>
              <w:rPr>
                <w:rFonts w:asciiTheme="minorHAnsi" w:hAnsiTheme="minorHAnsi" w:cstheme="minorHAnsi"/>
                <w:b/>
              </w:rPr>
            </w:pPr>
          </w:p>
          <w:p w14:paraId="575AB783" w14:textId="77777777" w:rsidR="004D6571" w:rsidRPr="002A6A5C" w:rsidRDefault="004D6571" w:rsidP="00907E19">
            <w:pPr>
              <w:spacing w:before="120" w:after="120"/>
              <w:rPr>
                <w:rFonts w:asciiTheme="minorHAnsi" w:hAnsiTheme="minorHAnsi" w:cstheme="minorHAnsi"/>
                <w:b/>
              </w:rPr>
            </w:pPr>
          </w:p>
        </w:tc>
      </w:tr>
      <w:tr w:rsidR="004D6571" w:rsidRPr="002A6A5C" w14:paraId="0F47ED1C" w14:textId="77777777" w:rsidTr="00907E19">
        <w:tc>
          <w:tcPr>
            <w:tcW w:w="9747" w:type="dxa"/>
            <w:gridSpan w:val="6"/>
          </w:tcPr>
          <w:p w14:paraId="53581FC6"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Duration of event</w:t>
            </w:r>
          </w:p>
          <w:p w14:paraId="246C2908" w14:textId="77777777" w:rsidR="004D6571" w:rsidRPr="002A6A5C" w:rsidRDefault="004D6571" w:rsidP="00907E19">
            <w:pPr>
              <w:spacing w:before="120" w:after="120"/>
              <w:rPr>
                <w:rFonts w:asciiTheme="minorHAnsi" w:hAnsiTheme="minorHAnsi" w:cstheme="minorHAnsi"/>
              </w:rPr>
            </w:pPr>
          </w:p>
        </w:tc>
      </w:tr>
      <w:tr w:rsidR="004D6571" w:rsidRPr="002A6A5C" w14:paraId="3A6D55EE" w14:textId="77777777" w:rsidTr="00907E19">
        <w:tc>
          <w:tcPr>
            <w:tcW w:w="9747" w:type="dxa"/>
            <w:gridSpan w:val="6"/>
          </w:tcPr>
          <w:p w14:paraId="668FBE59"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Total recovery time</w:t>
            </w:r>
          </w:p>
          <w:p w14:paraId="1AA19132" w14:textId="77777777" w:rsidR="004D6571" w:rsidRPr="002A6A5C" w:rsidRDefault="004D6571" w:rsidP="00907E19">
            <w:pPr>
              <w:spacing w:before="120" w:after="120"/>
              <w:rPr>
                <w:rFonts w:asciiTheme="minorHAnsi" w:hAnsiTheme="minorHAnsi" w:cstheme="minorHAnsi"/>
              </w:rPr>
            </w:pPr>
          </w:p>
        </w:tc>
      </w:tr>
      <w:tr w:rsidR="004D6571" w:rsidRPr="002A6A5C" w14:paraId="454048BB" w14:textId="77777777" w:rsidTr="00907E19">
        <w:tc>
          <w:tcPr>
            <w:tcW w:w="2518" w:type="dxa"/>
          </w:tcPr>
          <w:p w14:paraId="468D7CB4"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Treatment given</w:t>
            </w:r>
          </w:p>
        </w:tc>
        <w:tc>
          <w:tcPr>
            <w:tcW w:w="1418" w:type="dxa"/>
          </w:tcPr>
          <w:p w14:paraId="7A5A7B4C"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Medication:</w:t>
            </w:r>
          </w:p>
        </w:tc>
        <w:tc>
          <w:tcPr>
            <w:tcW w:w="1701" w:type="dxa"/>
            <w:gridSpan w:val="2"/>
          </w:tcPr>
          <w:p w14:paraId="3A073076"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Dose:</w:t>
            </w:r>
          </w:p>
        </w:tc>
        <w:tc>
          <w:tcPr>
            <w:tcW w:w="1559" w:type="dxa"/>
          </w:tcPr>
          <w:p w14:paraId="74736683"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Time given:</w:t>
            </w:r>
          </w:p>
        </w:tc>
        <w:tc>
          <w:tcPr>
            <w:tcW w:w="2551" w:type="dxa"/>
          </w:tcPr>
          <w:p w14:paraId="3B41BBE7"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Response:</w:t>
            </w:r>
          </w:p>
          <w:p w14:paraId="5BC88503" w14:textId="77777777" w:rsidR="004D6571" w:rsidRPr="002A6A5C" w:rsidRDefault="004D6571" w:rsidP="00907E19">
            <w:pPr>
              <w:spacing w:before="120" w:after="120"/>
              <w:rPr>
                <w:rFonts w:asciiTheme="minorHAnsi" w:hAnsiTheme="minorHAnsi" w:cstheme="minorHAnsi"/>
              </w:rPr>
            </w:pPr>
          </w:p>
        </w:tc>
      </w:tr>
      <w:tr w:rsidR="004D6571" w:rsidRPr="002A6A5C" w14:paraId="02D6EA7E" w14:textId="77777777" w:rsidTr="00907E19">
        <w:tc>
          <w:tcPr>
            <w:tcW w:w="2518" w:type="dxa"/>
          </w:tcPr>
          <w:p w14:paraId="5D5C98D3"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Parents informed</w:t>
            </w:r>
          </w:p>
        </w:tc>
        <w:tc>
          <w:tcPr>
            <w:tcW w:w="7229" w:type="dxa"/>
            <w:gridSpan w:val="5"/>
          </w:tcPr>
          <w:p w14:paraId="5775F54F" w14:textId="77777777" w:rsidR="004D6571" w:rsidRPr="002A6A5C" w:rsidRDefault="004D6571" w:rsidP="00907E19">
            <w:pPr>
              <w:spacing w:before="120" w:after="120"/>
              <w:rPr>
                <w:rFonts w:asciiTheme="minorHAnsi" w:hAnsiTheme="minorHAnsi" w:cstheme="minorHAnsi"/>
              </w:rPr>
            </w:pPr>
          </w:p>
        </w:tc>
      </w:tr>
      <w:tr w:rsidR="004D6571" w:rsidRPr="002A6A5C" w14:paraId="41FB3B19" w14:textId="77777777" w:rsidTr="00907E19">
        <w:tc>
          <w:tcPr>
            <w:tcW w:w="2518" w:type="dxa"/>
          </w:tcPr>
          <w:p w14:paraId="2DBEF58A"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Signed</w:t>
            </w:r>
          </w:p>
        </w:tc>
        <w:tc>
          <w:tcPr>
            <w:tcW w:w="7229" w:type="dxa"/>
            <w:gridSpan w:val="5"/>
          </w:tcPr>
          <w:p w14:paraId="6F6C9D5F" w14:textId="77777777" w:rsidR="004D6571" w:rsidRPr="002A6A5C" w:rsidRDefault="004D6571" w:rsidP="00907E19">
            <w:pPr>
              <w:spacing w:before="120" w:after="120"/>
              <w:rPr>
                <w:rFonts w:asciiTheme="minorHAnsi" w:hAnsiTheme="minorHAnsi" w:cstheme="minorHAnsi"/>
              </w:rPr>
            </w:pPr>
          </w:p>
        </w:tc>
      </w:tr>
      <w:tr w:rsidR="004D6571" w:rsidRPr="002A6A5C" w14:paraId="4A5F6BAF" w14:textId="77777777" w:rsidTr="00907E19">
        <w:tc>
          <w:tcPr>
            <w:tcW w:w="2518" w:type="dxa"/>
          </w:tcPr>
          <w:p w14:paraId="2637313E"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Print Name</w:t>
            </w:r>
          </w:p>
        </w:tc>
        <w:tc>
          <w:tcPr>
            <w:tcW w:w="7229" w:type="dxa"/>
            <w:gridSpan w:val="5"/>
          </w:tcPr>
          <w:p w14:paraId="3A3644DA" w14:textId="77777777" w:rsidR="004D6571" w:rsidRPr="002A6A5C" w:rsidRDefault="004D6571" w:rsidP="00907E19">
            <w:pPr>
              <w:spacing w:before="120" w:after="120"/>
              <w:rPr>
                <w:rFonts w:asciiTheme="minorHAnsi" w:hAnsiTheme="minorHAnsi" w:cstheme="minorHAnsi"/>
              </w:rPr>
            </w:pPr>
          </w:p>
        </w:tc>
      </w:tr>
      <w:tr w:rsidR="004D6571" w:rsidRPr="002A6A5C" w14:paraId="36A09228" w14:textId="77777777" w:rsidTr="00907E19">
        <w:trPr>
          <w:cantSplit/>
          <w:trHeight w:val="706"/>
        </w:trPr>
        <w:tc>
          <w:tcPr>
            <w:tcW w:w="2518" w:type="dxa"/>
          </w:tcPr>
          <w:p w14:paraId="1706362C"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Date</w:t>
            </w:r>
          </w:p>
        </w:tc>
        <w:tc>
          <w:tcPr>
            <w:tcW w:w="2126" w:type="dxa"/>
            <w:gridSpan w:val="2"/>
          </w:tcPr>
          <w:p w14:paraId="3B4902DB" w14:textId="77777777" w:rsidR="004D6571" w:rsidRPr="002A6A5C" w:rsidRDefault="004D6571" w:rsidP="00907E19">
            <w:pPr>
              <w:spacing w:before="120" w:after="120"/>
              <w:rPr>
                <w:rFonts w:asciiTheme="minorHAnsi" w:hAnsiTheme="minorHAnsi" w:cstheme="minorHAnsi"/>
              </w:rPr>
            </w:pPr>
          </w:p>
        </w:tc>
        <w:tc>
          <w:tcPr>
            <w:tcW w:w="5103" w:type="dxa"/>
            <w:gridSpan w:val="3"/>
          </w:tcPr>
          <w:p w14:paraId="77B6B7CC" w14:textId="77777777" w:rsidR="004D6571" w:rsidRPr="002A6A5C" w:rsidRDefault="004D6571" w:rsidP="00907E19">
            <w:pPr>
              <w:spacing w:before="120" w:after="120"/>
              <w:rPr>
                <w:rFonts w:asciiTheme="minorHAnsi" w:hAnsiTheme="minorHAnsi" w:cstheme="minorHAnsi"/>
              </w:rPr>
            </w:pPr>
            <w:r w:rsidRPr="002A6A5C">
              <w:rPr>
                <w:rFonts w:asciiTheme="minorHAnsi" w:hAnsiTheme="minorHAnsi" w:cstheme="minorHAnsi"/>
              </w:rPr>
              <w:t>Time</w:t>
            </w:r>
          </w:p>
          <w:p w14:paraId="32842F1D" w14:textId="77777777" w:rsidR="004D6571" w:rsidRPr="002A6A5C" w:rsidRDefault="004D6571" w:rsidP="00907E19">
            <w:pPr>
              <w:spacing w:before="120" w:after="120"/>
              <w:rPr>
                <w:rFonts w:asciiTheme="minorHAnsi" w:hAnsiTheme="minorHAnsi" w:cstheme="minorHAnsi"/>
              </w:rPr>
            </w:pPr>
          </w:p>
        </w:tc>
      </w:tr>
    </w:tbl>
    <w:p w14:paraId="711CDE5E" w14:textId="77777777" w:rsidR="004D6571" w:rsidRPr="002A6A5C" w:rsidRDefault="004D6571" w:rsidP="004D6571">
      <w:pPr>
        <w:rPr>
          <w:rFonts w:cstheme="minorHAnsi"/>
          <w:sz w:val="20"/>
          <w:szCs w:val="20"/>
        </w:rPr>
      </w:pPr>
    </w:p>
    <w:p w14:paraId="6A2BC585" w14:textId="77777777" w:rsidR="004D6571" w:rsidRPr="002A6A5C" w:rsidRDefault="004D6571" w:rsidP="004D6571">
      <w:pPr>
        <w:rPr>
          <w:rFonts w:cstheme="minorHAnsi"/>
          <w:sz w:val="20"/>
          <w:szCs w:val="20"/>
        </w:rPr>
      </w:pPr>
    </w:p>
    <w:p w14:paraId="0437DB94" w14:textId="77777777" w:rsidR="004D6571" w:rsidRPr="002A6A5C" w:rsidRDefault="004D6571" w:rsidP="004D6571">
      <w:pPr>
        <w:pStyle w:val="Default"/>
        <w:rPr>
          <w:rFonts w:asciiTheme="minorHAnsi" w:hAnsiTheme="minorHAnsi" w:cstheme="minorHAnsi"/>
          <w:noProof/>
          <w:color w:val="auto"/>
          <w:sz w:val="20"/>
          <w:szCs w:val="20"/>
          <w:lang w:eastAsia="en-GB"/>
        </w:rPr>
      </w:pPr>
      <w:r w:rsidRPr="002A6A5C">
        <w:rPr>
          <w:rFonts w:asciiTheme="minorHAnsi" w:hAnsiTheme="minorHAnsi" w:cstheme="minorHAnsi"/>
          <w:b/>
          <w:color w:val="auto"/>
          <w:sz w:val="20"/>
          <w:szCs w:val="20"/>
        </w:rPr>
        <w:t>Template Q: how to recognise an asthma attack</w:t>
      </w:r>
    </w:p>
    <w:p w14:paraId="49A616B1" w14:textId="77777777" w:rsidR="004D6571" w:rsidRPr="002A6A5C" w:rsidRDefault="004D6571" w:rsidP="004D6571">
      <w:pPr>
        <w:pStyle w:val="Default"/>
        <w:rPr>
          <w:rFonts w:asciiTheme="minorHAnsi" w:hAnsiTheme="minorHAnsi" w:cstheme="minorHAnsi"/>
          <w:b/>
          <w:bCs/>
          <w:color w:val="auto"/>
          <w:sz w:val="20"/>
          <w:szCs w:val="20"/>
        </w:rPr>
      </w:pPr>
    </w:p>
    <w:p w14:paraId="2E95F185" w14:textId="77777777" w:rsidR="004D6571" w:rsidRPr="002A6A5C" w:rsidRDefault="004D6571" w:rsidP="004D6571">
      <w:pPr>
        <w:pStyle w:val="Default"/>
        <w:rPr>
          <w:rFonts w:asciiTheme="minorHAnsi" w:hAnsiTheme="minorHAnsi" w:cstheme="minorHAnsi"/>
          <w:b/>
          <w:bCs/>
          <w:color w:val="auto"/>
          <w:sz w:val="20"/>
          <w:szCs w:val="20"/>
        </w:rPr>
      </w:pPr>
      <w:r w:rsidRPr="002A6A5C">
        <w:rPr>
          <w:rFonts w:asciiTheme="minorHAnsi" w:hAnsiTheme="minorHAnsi" w:cstheme="minorHAnsi"/>
          <w:b/>
          <w:bCs/>
          <w:noProof/>
          <w:color w:val="auto"/>
          <w:sz w:val="20"/>
          <w:szCs w:val="20"/>
          <w:lang w:eastAsia="en-GB"/>
        </w:rPr>
        <mc:AlternateContent>
          <mc:Choice Requires="wps">
            <w:drawing>
              <wp:anchor distT="0" distB="0" distL="114300" distR="114300" simplePos="0" relativeHeight="251678720" behindDoc="0" locked="0" layoutInCell="1" allowOverlap="1" wp14:anchorId="2A5F482C" wp14:editId="246084B2">
                <wp:simplePos x="0" y="0"/>
                <wp:positionH relativeFrom="column">
                  <wp:posOffset>14300</wp:posOffset>
                </wp:positionH>
                <wp:positionV relativeFrom="paragraph">
                  <wp:posOffset>20320</wp:posOffset>
                </wp:positionV>
                <wp:extent cx="5814212" cy="790042"/>
                <wp:effectExtent l="0" t="0" r="15240" b="101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212" cy="790042"/>
                        </a:xfrm>
                        <a:prstGeom prst="rect">
                          <a:avLst/>
                        </a:prstGeom>
                        <a:solidFill>
                          <a:srgbClr val="FFFFCC"/>
                        </a:solidFill>
                        <a:ln w="9525">
                          <a:solidFill>
                            <a:srgbClr val="000000"/>
                          </a:solidFill>
                          <a:miter lim="800000"/>
                          <a:headEnd/>
                          <a:tailEnd/>
                        </a:ln>
                      </wps:spPr>
                      <wps:txbx>
                        <w:txbxContent>
                          <w:p w14:paraId="47250D97" w14:textId="77777777" w:rsidR="00A857AA" w:rsidRDefault="00A857AA" w:rsidP="004D6571">
                            <w:pPr>
                              <w:pStyle w:val="Default"/>
                              <w:jc w:val="center"/>
                            </w:pPr>
                            <w:r w:rsidRPr="0050357F">
                              <w:rPr>
                                <w:b/>
                                <w:bCs/>
                                <w:color w:val="FF0000"/>
                                <w:sz w:val="44"/>
                                <w:szCs w:val="50"/>
                              </w:rPr>
                              <w:t>HOW TO RECOGNISE AN ASTHMA ATTACK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5F482C" id="Text Box 2" o:spid="_x0000_s1027" type="#_x0000_t202" style="position:absolute;margin-left:1.15pt;margin-top:1.6pt;width:457.8pt;height:6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" fillcolor="#ffc">
                <v:textbox>
                  <w:txbxContent>
                    <w:p w14:paraId="47250D97" w14:textId="77777777" w:rsidR="00A857AA" w:rsidRDefault="00A857AA" w:rsidP="004D6571">
                      <w:pPr>
                        <w:pStyle w:val="Default"/>
                        <w:jc w:val="center"/>
                      </w:pPr>
                      <w:r w:rsidRPr="0050357F">
                        <w:rPr>
                          <w:b/>
                          <w:bCs/>
                          <w:color w:val="FF0000"/>
                          <w:sz w:val="44"/>
                          <w:szCs w:val="50"/>
                        </w:rPr>
                        <w:t>HOW TO RECOGNISE AN ASTHMA ATTACK</w:t>
                      </w:r>
                    </w:p>
                  </w:txbxContent>
                </v:textbox>
              </v:shape>
            </w:pict>
          </mc:Fallback>
        </mc:AlternateContent>
      </w:r>
    </w:p>
    <w:p w14:paraId="3B4B52B0" w14:textId="77777777" w:rsidR="004D6571" w:rsidRPr="002A6A5C" w:rsidRDefault="004D6571" w:rsidP="004D6571">
      <w:pPr>
        <w:pStyle w:val="Default"/>
        <w:rPr>
          <w:rFonts w:asciiTheme="minorHAnsi" w:hAnsiTheme="minorHAnsi" w:cstheme="minorHAnsi"/>
          <w:b/>
          <w:bCs/>
          <w:color w:val="auto"/>
          <w:sz w:val="20"/>
          <w:szCs w:val="20"/>
        </w:rPr>
      </w:pPr>
    </w:p>
    <w:p w14:paraId="6A8F822E" w14:textId="77777777" w:rsidR="004D6571" w:rsidRPr="002A6A5C" w:rsidRDefault="004D6571" w:rsidP="004D6571">
      <w:pPr>
        <w:pStyle w:val="Default"/>
        <w:rPr>
          <w:rFonts w:asciiTheme="minorHAnsi" w:hAnsiTheme="minorHAnsi" w:cstheme="minorHAnsi"/>
          <w:b/>
          <w:bCs/>
          <w:color w:val="auto"/>
          <w:sz w:val="20"/>
          <w:szCs w:val="20"/>
        </w:rPr>
      </w:pPr>
    </w:p>
    <w:p w14:paraId="2EA75E83" w14:textId="77777777" w:rsidR="004D6571" w:rsidRPr="002A6A5C" w:rsidRDefault="004D6571" w:rsidP="004D6571">
      <w:pPr>
        <w:pStyle w:val="Default"/>
        <w:rPr>
          <w:rFonts w:asciiTheme="minorHAnsi" w:hAnsiTheme="minorHAnsi" w:cstheme="minorHAnsi"/>
          <w:b/>
          <w:bCs/>
          <w:color w:val="auto"/>
          <w:sz w:val="20"/>
          <w:szCs w:val="20"/>
        </w:rPr>
      </w:pPr>
    </w:p>
    <w:p w14:paraId="4AC4FE2F" w14:textId="77777777" w:rsidR="004D6571" w:rsidRPr="002A6A5C" w:rsidRDefault="004D6571" w:rsidP="004D6571">
      <w:pPr>
        <w:pStyle w:val="Default"/>
        <w:rPr>
          <w:rFonts w:asciiTheme="minorHAnsi" w:hAnsiTheme="minorHAnsi" w:cstheme="minorHAnsi"/>
          <w:b/>
          <w:bCs/>
          <w:color w:val="auto"/>
          <w:sz w:val="20"/>
          <w:szCs w:val="20"/>
        </w:rPr>
      </w:pPr>
    </w:p>
    <w:p w14:paraId="526CBB9F" w14:textId="77777777" w:rsidR="004D6571" w:rsidRPr="002A6A5C" w:rsidRDefault="004D6571" w:rsidP="004D6571">
      <w:pPr>
        <w:pStyle w:val="Default"/>
        <w:rPr>
          <w:rFonts w:asciiTheme="minorHAnsi" w:hAnsiTheme="minorHAnsi" w:cstheme="minorHAnsi"/>
          <w:b/>
          <w:bCs/>
          <w:color w:val="auto"/>
          <w:sz w:val="20"/>
          <w:szCs w:val="20"/>
        </w:rPr>
      </w:pPr>
      <w:r w:rsidRPr="002A6A5C">
        <w:rPr>
          <w:rFonts w:asciiTheme="minorHAnsi" w:hAnsiTheme="minorHAnsi" w:cstheme="minorHAnsi"/>
          <w:b/>
          <w:bCs/>
          <w:color w:val="auto"/>
          <w:sz w:val="20"/>
          <w:szCs w:val="20"/>
        </w:rPr>
        <w:t xml:space="preserve">The signs of an asthma attack are </w:t>
      </w:r>
    </w:p>
    <w:p w14:paraId="5B09ED56" w14:textId="77777777" w:rsidR="004D6571" w:rsidRPr="002A6A5C" w:rsidRDefault="004D6571" w:rsidP="004D6571">
      <w:pPr>
        <w:pStyle w:val="Default"/>
        <w:rPr>
          <w:rFonts w:asciiTheme="minorHAnsi" w:hAnsiTheme="minorHAnsi" w:cstheme="minorHAnsi"/>
          <w:color w:val="auto"/>
          <w:sz w:val="20"/>
          <w:szCs w:val="20"/>
        </w:rPr>
      </w:pPr>
    </w:p>
    <w:p w14:paraId="3BBFE9C8" w14:textId="77777777" w:rsidR="004D6571" w:rsidRPr="002A6A5C" w:rsidRDefault="004D6571" w:rsidP="00CE668E">
      <w:pPr>
        <w:pStyle w:val="Default"/>
        <w:numPr>
          <w:ilvl w:val="0"/>
          <w:numId w:val="19"/>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Persistent cough (when at rest) </w:t>
      </w:r>
    </w:p>
    <w:p w14:paraId="63F2EE57" w14:textId="77777777" w:rsidR="004D6571" w:rsidRPr="002A6A5C" w:rsidRDefault="004D6571" w:rsidP="00CE668E">
      <w:pPr>
        <w:pStyle w:val="Default"/>
        <w:numPr>
          <w:ilvl w:val="0"/>
          <w:numId w:val="19"/>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A wheezing sound coming from the chest (when at rest) </w:t>
      </w:r>
    </w:p>
    <w:p w14:paraId="5574917D" w14:textId="77777777" w:rsidR="004D6571" w:rsidRPr="002A6A5C" w:rsidRDefault="004D6571" w:rsidP="00CE668E">
      <w:pPr>
        <w:pStyle w:val="Default"/>
        <w:numPr>
          <w:ilvl w:val="0"/>
          <w:numId w:val="19"/>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Difficulty breathing (the child could be breathing fast and with effort, using all accessory muscles in the upper body) </w:t>
      </w:r>
    </w:p>
    <w:p w14:paraId="1A60C3E5" w14:textId="77777777" w:rsidR="004D6571" w:rsidRPr="002A6A5C" w:rsidRDefault="004D6571" w:rsidP="00CE668E">
      <w:pPr>
        <w:pStyle w:val="Default"/>
        <w:numPr>
          <w:ilvl w:val="0"/>
          <w:numId w:val="19"/>
        </w:numPr>
        <w:rPr>
          <w:rFonts w:asciiTheme="minorHAnsi" w:hAnsiTheme="minorHAnsi" w:cstheme="minorHAnsi"/>
          <w:color w:val="auto"/>
          <w:sz w:val="20"/>
          <w:szCs w:val="20"/>
        </w:rPr>
      </w:pPr>
      <w:r w:rsidRPr="002A6A5C">
        <w:rPr>
          <w:rFonts w:asciiTheme="minorHAnsi" w:hAnsiTheme="minorHAnsi" w:cstheme="minorHAnsi"/>
          <w:color w:val="auto"/>
          <w:sz w:val="20"/>
          <w:szCs w:val="20"/>
        </w:rPr>
        <w:lastRenderedPageBreak/>
        <w:t xml:space="preserve">Nasal flaring </w:t>
      </w:r>
    </w:p>
    <w:p w14:paraId="05654F87" w14:textId="77777777" w:rsidR="004D6571" w:rsidRPr="002A6A5C" w:rsidRDefault="004D6571" w:rsidP="00CE668E">
      <w:pPr>
        <w:pStyle w:val="Default"/>
        <w:numPr>
          <w:ilvl w:val="0"/>
          <w:numId w:val="19"/>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Unable to talk or complete sentences. Some children will go very quiet. </w:t>
      </w:r>
    </w:p>
    <w:p w14:paraId="6364998F" w14:textId="77777777" w:rsidR="004D6571" w:rsidRPr="002A6A5C" w:rsidRDefault="004D6571" w:rsidP="00CE668E">
      <w:pPr>
        <w:pStyle w:val="Default"/>
        <w:numPr>
          <w:ilvl w:val="0"/>
          <w:numId w:val="19"/>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May try to tell you that their chest ‘feels tight’ (younger children may express this as tummy ache) </w:t>
      </w:r>
    </w:p>
    <w:p w14:paraId="5812E170" w14:textId="77777777" w:rsidR="004D6571" w:rsidRPr="002A6A5C" w:rsidRDefault="004D6571" w:rsidP="004D6571">
      <w:pPr>
        <w:pStyle w:val="Default"/>
        <w:rPr>
          <w:rFonts w:asciiTheme="minorHAnsi" w:hAnsiTheme="minorHAnsi" w:cstheme="minorHAnsi"/>
          <w:color w:val="auto"/>
          <w:sz w:val="20"/>
          <w:szCs w:val="20"/>
        </w:rPr>
      </w:pPr>
    </w:p>
    <w:p w14:paraId="026FC45C" w14:textId="77777777" w:rsidR="004D6571" w:rsidRPr="002A6A5C" w:rsidRDefault="004D6571" w:rsidP="004D6571">
      <w:pPr>
        <w:pStyle w:val="Default"/>
        <w:rPr>
          <w:rFonts w:asciiTheme="minorHAnsi" w:hAnsiTheme="minorHAnsi" w:cstheme="minorHAnsi"/>
          <w:b/>
          <w:bCs/>
          <w:color w:val="auto"/>
          <w:sz w:val="20"/>
          <w:szCs w:val="20"/>
        </w:rPr>
      </w:pPr>
      <w:r w:rsidRPr="002A6A5C">
        <w:rPr>
          <w:rFonts w:asciiTheme="minorHAnsi" w:hAnsiTheme="minorHAnsi" w:cstheme="minorHAnsi"/>
          <w:b/>
          <w:bCs/>
          <w:noProof/>
          <w:color w:val="auto"/>
          <w:sz w:val="20"/>
          <w:szCs w:val="20"/>
          <w:lang w:eastAsia="en-GB"/>
        </w:rPr>
        <mc:AlternateContent>
          <mc:Choice Requires="wps">
            <w:drawing>
              <wp:anchor distT="0" distB="0" distL="114300" distR="114300" simplePos="0" relativeHeight="251679744" behindDoc="0" locked="0" layoutInCell="1" allowOverlap="1" wp14:anchorId="25CF69CC" wp14:editId="211A7561">
                <wp:simplePos x="0" y="0"/>
                <wp:positionH relativeFrom="column">
                  <wp:posOffset>58115</wp:posOffset>
                </wp:positionH>
                <wp:positionV relativeFrom="paragraph">
                  <wp:posOffset>0</wp:posOffset>
                </wp:positionV>
                <wp:extent cx="5755690" cy="1403985"/>
                <wp:effectExtent l="0" t="0" r="16510" b="2603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90" cy="1403985"/>
                        </a:xfrm>
                        <a:prstGeom prst="rect">
                          <a:avLst/>
                        </a:prstGeom>
                        <a:solidFill>
                          <a:srgbClr val="FFFFFF"/>
                        </a:solidFill>
                        <a:ln w="9525">
                          <a:solidFill>
                            <a:srgbClr val="000000"/>
                          </a:solidFill>
                          <a:miter lim="800000"/>
                          <a:headEnd/>
                          <a:tailEnd/>
                        </a:ln>
                      </wps:spPr>
                      <wps:txbx>
                        <w:txbxContent>
                          <w:p w14:paraId="2DD40E6B" w14:textId="77777777" w:rsidR="00A857AA" w:rsidRDefault="00A857AA" w:rsidP="004D6571">
                            <w:pPr>
                              <w:pStyle w:val="Default"/>
                              <w:shd w:val="clear" w:color="auto" w:fill="FFFFCC"/>
                              <w:jc w:val="center"/>
                            </w:pPr>
                            <w:r w:rsidRPr="0050357F">
                              <w:rPr>
                                <w:b/>
                                <w:bCs/>
                                <w:color w:val="FF0000"/>
                                <w:sz w:val="36"/>
                                <w:szCs w:val="36"/>
                              </w:rPr>
                              <w:t xml:space="preserve">CALL AN AMBULANCE IMMEDIATELY AND </w:t>
                            </w:r>
                            <w:r w:rsidRPr="0050357F">
                              <w:rPr>
                                <w:b/>
                                <w:bCs/>
                                <w:color w:val="FF0000"/>
                                <w:sz w:val="36"/>
                                <w:szCs w:val="36"/>
                                <w:shd w:val="clear" w:color="auto" w:fill="FFFFCC"/>
                              </w:rPr>
                              <w:t>COMMENCE THE ASTHMA ATTACK PROCEDURE</w:t>
                            </w:r>
                            <w:r w:rsidRPr="0050357F">
                              <w:rPr>
                                <w:b/>
                                <w:bCs/>
                                <w:color w:val="FF0000"/>
                                <w:sz w:val="36"/>
                                <w:szCs w:val="36"/>
                              </w:rPr>
                              <w:t xml:space="preserve"> WITHOUT DELAY IF THE CHILD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CF69CC" id="_x0000_s1028" type="#_x0000_t202" style="position:absolute;margin-left:4.6pt;margin-top:0;width:453.2pt;height:110.5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">
                <v:textbox style="mso-fit-shape-to-text:t">
                  <w:txbxContent>
                    <w:p w14:paraId="2DD40E6B" w14:textId="77777777" w:rsidR="00A857AA" w:rsidRDefault="00A857AA" w:rsidP="004D6571">
                      <w:pPr>
                        <w:pStyle w:val="Default"/>
                        <w:shd w:val="clear" w:color="auto" w:fill="FFFFCC"/>
                        <w:jc w:val="center"/>
                      </w:pPr>
                      <w:r w:rsidRPr="0050357F">
                        <w:rPr>
                          <w:b/>
                          <w:bCs/>
                          <w:color w:val="FF0000"/>
                          <w:sz w:val="36"/>
                          <w:szCs w:val="36"/>
                        </w:rPr>
                        <w:t xml:space="preserve">CALL AN AMBULANCE IMMEDIATELY AND </w:t>
                      </w:r>
                      <w:r w:rsidRPr="0050357F">
                        <w:rPr>
                          <w:b/>
                          <w:bCs/>
                          <w:color w:val="FF0000"/>
                          <w:sz w:val="36"/>
                          <w:szCs w:val="36"/>
                          <w:shd w:val="clear" w:color="auto" w:fill="FFFFCC"/>
                        </w:rPr>
                        <w:t>COMMENCE THE ASTHMA ATTACK PROCEDURE</w:t>
                      </w:r>
                      <w:r w:rsidRPr="0050357F">
                        <w:rPr>
                          <w:b/>
                          <w:bCs/>
                          <w:color w:val="FF0000"/>
                          <w:sz w:val="36"/>
                          <w:szCs w:val="36"/>
                        </w:rPr>
                        <w:t xml:space="preserve"> WITHOUT DELAY IF THE CHILD</w:t>
                      </w:r>
                    </w:p>
                  </w:txbxContent>
                </v:textbox>
              </v:shape>
            </w:pict>
          </mc:Fallback>
        </mc:AlternateContent>
      </w:r>
    </w:p>
    <w:p w14:paraId="278AFD40" w14:textId="77777777" w:rsidR="004D6571" w:rsidRPr="002A6A5C" w:rsidRDefault="004D6571" w:rsidP="004D6571">
      <w:pPr>
        <w:pStyle w:val="Default"/>
        <w:rPr>
          <w:rFonts w:asciiTheme="minorHAnsi" w:hAnsiTheme="minorHAnsi" w:cstheme="minorHAnsi"/>
          <w:color w:val="auto"/>
          <w:sz w:val="20"/>
          <w:szCs w:val="20"/>
        </w:rPr>
      </w:pPr>
    </w:p>
    <w:p w14:paraId="29DB5971" w14:textId="77777777" w:rsidR="004D6571" w:rsidRPr="002A6A5C" w:rsidRDefault="004D6571" w:rsidP="004D6571">
      <w:pPr>
        <w:pStyle w:val="Default"/>
        <w:rPr>
          <w:rFonts w:asciiTheme="minorHAnsi" w:hAnsiTheme="minorHAnsi" w:cstheme="minorHAnsi"/>
          <w:color w:val="auto"/>
          <w:sz w:val="20"/>
          <w:szCs w:val="20"/>
        </w:rPr>
      </w:pPr>
    </w:p>
    <w:p w14:paraId="70F35735" w14:textId="77777777" w:rsidR="004D6571" w:rsidRPr="002A6A5C" w:rsidRDefault="004D6571" w:rsidP="004D6571">
      <w:pPr>
        <w:pStyle w:val="Default"/>
        <w:rPr>
          <w:rFonts w:asciiTheme="minorHAnsi" w:hAnsiTheme="minorHAnsi" w:cstheme="minorHAnsi"/>
          <w:color w:val="auto"/>
          <w:sz w:val="20"/>
          <w:szCs w:val="20"/>
        </w:rPr>
      </w:pPr>
    </w:p>
    <w:p w14:paraId="73A6F52F" w14:textId="77777777" w:rsidR="004D6571" w:rsidRPr="002A6A5C" w:rsidRDefault="004D6571" w:rsidP="00CE668E">
      <w:pPr>
        <w:pStyle w:val="Default"/>
        <w:numPr>
          <w:ilvl w:val="0"/>
          <w:numId w:val="20"/>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Appears exhausted </w:t>
      </w:r>
    </w:p>
    <w:p w14:paraId="1957452D" w14:textId="77777777" w:rsidR="004D6571" w:rsidRPr="002A6A5C" w:rsidRDefault="004D6571" w:rsidP="00CE668E">
      <w:pPr>
        <w:pStyle w:val="Default"/>
        <w:numPr>
          <w:ilvl w:val="0"/>
          <w:numId w:val="20"/>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Has a blue/white tinge around lips </w:t>
      </w:r>
    </w:p>
    <w:p w14:paraId="250EA825" w14:textId="77777777" w:rsidR="004D6571" w:rsidRPr="002A6A5C" w:rsidRDefault="004D6571" w:rsidP="00CE668E">
      <w:pPr>
        <w:pStyle w:val="Default"/>
        <w:numPr>
          <w:ilvl w:val="0"/>
          <w:numId w:val="20"/>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Is going blue </w:t>
      </w:r>
    </w:p>
    <w:p w14:paraId="4AB8401A" w14:textId="77777777" w:rsidR="004D6571" w:rsidRPr="002A6A5C" w:rsidRDefault="004D6571" w:rsidP="00CE668E">
      <w:pPr>
        <w:pStyle w:val="Default"/>
        <w:numPr>
          <w:ilvl w:val="0"/>
          <w:numId w:val="20"/>
        </w:numPr>
        <w:rPr>
          <w:rFonts w:asciiTheme="minorHAnsi" w:hAnsiTheme="minorHAnsi" w:cstheme="minorHAnsi"/>
          <w:color w:val="auto"/>
          <w:sz w:val="20"/>
          <w:szCs w:val="20"/>
        </w:rPr>
      </w:pPr>
      <w:r w:rsidRPr="002A6A5C">
        <w:rPr>
          <w:rFonts w:asciiTheme="minorHAnsi" w:hAnsiTheme="minorHAnsi" w:cstheme="minorHAnsi"/>
          <w:color w:val="auto"/>
          <w:sz w:val="20"/>
          <w:szCs w:val="20"/>
        </w:rPr>
        <w:t>Has collapsed</w:t>
      </w:r>
    </w:p>
    <w:p w14:paraId="5D255343" w14:textId="77777777" w:rsidR="004D6571" w:rsidRPr="002A6A5C" w:rsidRDefault="004D6571" w:rsidP="004D6571">
      <w:pPr>
        <w:pStyle w:val="Default"/>
        <w:rPr>
          <w:rFonts w:asciiTheme="minorHAnsi" w:hAnsiTheme="minorHAnsi" w:cstheme="minorHAnsi"/>
          <w:b/>
          <w:color w:val="auto"/>
          <w:sz w:val="20"/>
          <w:szCs w:val="20"/>
        </w:rPr>
      </w:pPr>
    </w:p>
    <w:p w14:paraId="552C276D" w14:textId="77777777" w:rsidR="004D6571" w:rsidRPr="002A6A5C" w:rsidRDefault="004D6571" w:rsidP="004D6571">
      <w:pPr>
        <w:pStyle w:val="Default"/>
        <w:rPr>
          <w:rFonts w:asciiTheme="minorHAnsi" w:hAnsiTheme="minorHAnsi" w:cstheme="minorHAnsi"/>
          <w:b/>
          <w:color w:val="auto"/>
          <w:sz w:val="20"/>
          <w:szCs w:val="20"/>
        </w:rPr>
      </w:pPr>
    </w:p>
    <w:p w14:paraId="1F8AFB83" w14:textId="77777777" w:rsidR="004D6571" w:rsidRPr="002A6A5C" w:rsidRDefault="004D6571" w:rsidP="004D6571">
      <w:pPr>
        <w:pStyle w:val="Default"/>
        <w:rPr>
          <w:rFonts w:asciiTheme="minorHAnsi" w:hAnsiTheme="minorHAnsi" w:cstheme="minorHAnsi"/>
          <w:b/>
          <w:color w:val="auto"/>
          <w:sz w:val="20"/>
          <w:szCs w:val="20"/>
        </w:rPr>
      </w:pPr>
    </w:p>
    <w:p w14:paraId="68342FE7" w14:textId="77777777" w:rsidR="004D6571" w:rsidRPr="002A6A5C" w:rsidRDefault="004D6571" w:rsidP="004D6571">
      <w:pPr>
        <w:pStyle w:val="Default"/>
        <w:rPr>
          <w:rFonts w:asciiTheme="minorHAnsi" w:hAnsiTheme="minorHAnsi" w:cstheme="minorHAnsi"/>
          <w:b/>
          <w:color w:val="auto"/>
          <w:sz w:val="20"/>
          <w:szCs w:val="20"/>
        </w:rPr>
      </w:pPr>
    </w:p>
    <w:p w14:paraId="40776332" w14:textId="77777777" w:rsidR="004D6571" w:rsidRPr="002A6A5C" w:rsidRDefault="004D6571" w:rsidP="004D6571">
      <w:pPr>
        <w:pStyle w:val="Default"/>
        <w:rPr>
          <w:rFonts w:asciiTheme="minorHAnsi" w:hAnsiTheme="minorHAnsi" w:cstheme="minorHAnsi"/>
          <w:b/>
          <w:color w:val="auto"/>
          <w:sz w:val="20"/>
          <w:szCs w:val="20"/>
        </w:rPr>
      </w:pPr>
    </w:p>
    <w:p w14:paraId="107E9FD5" w14:textId="77777777" w:rsidR="004D6571" w:rsidRPr="002A6A5C" w:rsidRDefault="004D6571" w:rsidP="004D6571">
      <w:pPr>
        <w:pStyle w:val="Default"/>
        <w:rPr>
          <w:rFonts w:asciiTheme="minorHAnsi" w:hAnsiTheme="minorHAnsi" w:cstheme="minorHAnsi"/>
          <w:noProof/>
          <w:color w:val="auto"/>
          <w:sz w:val="20"/>
          <w:szCs w:val="20"/>
          <w:lang w:eastAsia="en-GB"/>
        </w:rPr>
      </w:pPr>
    </w:p>
    <w:p w14:paraId="564A82CB" w14:textId="77777777" w:rsidR="004D6571" w:rsidRPr="002A6A5C" w:rsidRDefault="004D6571" w:rsidP="004D6571">
      <w:pPr>
        <w:pStyle w:val="Default"/>
        <w:rPr>
          <w:rFonts w:asciiTheme="minorHAnsi" w:hAnsiTheme="minorHAnsi" w:cstheme="minorHAnsi"/>
          <w:color w:val="auto"/>
          <w:sz w:val="20"/>
          <w:szCs w:val="20"/>
        </w:rPr>
      </w:pPr>
    </w:p>
    <w:p w14:paraId="758342C6" w14:textId="77777777" w:rsidR="004D6571" w:rsidRPr="002A6A5C" w:rsidRDefault="004D6571" w:rsidP="004D6571">
      <w:pPr>
        <w:pStyle w:val="Default"/>
        <w:rPr>
          <w:rFonts w:asciiTheme="minorHAnsi" w:hAnsiTheme="minorHAnsi" w:cstheme="minorHAnsi"/>
          <w:noProof/>
          <w:color w:val="auto"/>
          <w:sz w:val="20"/>
          <w:szCs w:val="20"/>
          <w:lang w:eastAsia="en-GB"/>
        </w:rPr>
      </w:pPr>
      <w:r w:rsidRPr="002A6A5C">
        <w:rPr>
          <w:rFonts w:asciiTheme="minorHAnsi" w:hAnsiTheme="minorHAnsi" w:cstheme="minorHAnsi"/>
          <w:b/>
          <w:color w:val="auto"/>
          <w:sz w:val="20"/>
          <w:szCs w:val="20"/>
        </w:rPr>
        <w:t>Template R: what to do in the event of an asthma attack</w:t>
      </w:r>
    </w:p>
    <w:p w14:paraId="3CE28D4A" w14:textId="77777777" w:rsidR="004D6571" w:rsidRPr="002A6A5C" w:rsidRDefault="004D6571" w:rsidP="004D6571">
      <w:pPr>
        <w:pStyle w:val="Default"/>
        <w:rPr>
          <w:rFonts w:asciiTheme="minorHAnsi" w:hAnsiTheme="minorHAnsi" w:cstheme="minorHAnsi"/>
          <w:color w:val="auto"/>
          <w:sz w:val="20"/>
          <w:szCs w:val="20"/>
        </w:rPr>
      </w:pPr>
    </w:p>
    <w:p w14:paraId="03E60B2D" w14:textId="77777777" w:rsidR="004D6571" w:rsidRPr="002A6A5C" w:rsidRDefault="004D6571" w:rsidP="004D6571">
      <w:pPr>
        <w:pStyle w:val="Default"/>
        <w:rPr>
          <w:rFonts w:asciiTheme="minorHAnsi" w:hAnsiTheme="minorHAnsi" w:cstheme="minorHAnsi"/>
          <w:color w:val="auto"/>
          <w:sz w:val="20"/>
          <w:szCs w:val="20"/>
        </w:rPr>
      </w:pPr>
    </w:p>
    <w:p w14:paraId="6E35F26C" w14:textId="77777777" w:rsidR="004D6571" w:rsidRPr="002A6A5C" w:rsidRDefault="004D6571" w:rsidP="004D6571">
      <w:pPr>
        <w:pStyle w:val="Default"/>
        <w:rPr>
          <w:rFonts w:asciiTheme="minorHAnsi" w:hAnsiTheme="minorHAnsi" w:cstheme="minorHAnsi"/>
          <w:color w:val="auto"/>
          <w:sz w:val="20"/>
          <w:szCs w:val="20"/>
        </w:rPr>
      </w:pPr>
      <w:r w:rsidRPr="002A6A5C">
        <w:rPr>
          <w:rFonts w:asciiTheme="minorHAnsi" w:hAnsiTheme="minorHAnsi" w:cstheme="minorHAnsi"/>
          <w:noProof/>
          <w:color w:val="auto"/>
          <w:sz w:val="20"/>
          <w:szCs w:val="20"/>
          <w:lang w:eastAsia="en-GB"/>
        </w:rPr>
        <mc:AlternateContent>
          <mc:Choice Requires="wps">
            <w:drawing>
              <wp:anchor distT="0" distB="0" distL="114300" distR="114300" simplePos="0" relativeHeight="251680768" behindDoc="0" locked="0" layoutInCell="1" allowOverlap="1" wp14:anchorId="0F15BB8B" wp14:editId="4FC88AE7">
                <wp:simplePos x="0" y="0"/>
                <wp:positionH relativeFrom="column">
                  <wp:posOffset>21946</wp:posOffset>
                </wp:positionH>
                <wp:positionV relativeFrom="paragraph">
                  <wp:posOffset>20472</wp:posOffset>
                </wp:positionV>
                <wp:extent cx="5690870" cy="1403985"/>
                <wp:effectExtent l="0" t="0" r="24130" b="2667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0870" cy="1403985"/>
                        </a:xfrm>
                        <a:prstGeom prst="rect">
                          <a:avLst/>
                        </a:prstGeom>
                        <a:solidFill>
                          <a:srgbClr val="FFFFFF"/>
                        </a:solidFill>
                        <a:ln w="9525">
                          <a:solidFill>
                            <a:srgbClr val="000000"/>
                          </a:solidFill>
                          <a:miter lim="800000"/>
                          <a:headEnd/>
                          <a:tailEnd/>
                        </a:ln>
                      </wps:spPr>
                      <wps:txbx>
                        <w:txbxContent>
                          <w:p w14:paraId="0081E587" w14:textId="77777777" w:rsidR="00A857AA" w:rsidRPr="00F03689" w:rsidRDefault="00A857AA" w:rsidP="004D6571">
                            <w:pPr>
                              <w:pStyle w:val="Default"/>
                              <w:pageBreakBefore/>
                              <w:shd w:val="clear" w:color="auto" w:fill="FFFFCC"/>
                              <w:jc w:val="center"/>
                              <w:rPr>
                                <w:color w:val="FF0000"/>
                                <w:sz w:val="50"/>
                                <w:szCs w:val="50"/>
                              </w:rPr>
                            </w:pPr>
                            <w:r w:rsidRPr="0050357F">
                              <w:rPr>
                                <w:b/>
                                <w:bCs/>
                                <w:color w:val="FF0000"/>
                                <w:sz w:val="50"/>
                                <w:szCs w:val="50"/>
                              </w:rPr>
                              <w:t>WHAT TO DO IN THE EVENT OF ASTHMA ATTACK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15BB8B" id="Text Box 8" o:spid="_x0000_s1029" type="#_x0000_t202" style="position:absolute;margin-left:1.75pt;margin-top:1.6pt;width:448.1pt;height:110.55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">
                <v:textbox style="mso-fit-shape-to-text:t">
                  <w:txbxContent>
                    <w:p w14:paraId="0081E587" w14:textId="77777777" w:rsidR="00A857AA" w:rsidRPr="00F03689" w:rsidRDefault="00A857AA" w:rsidP="004D6571">
                      <w:pPr>
                        <w:pStyle w:val="Default"/>
                        <w:pageBreakBefore/>
                        <w:shd w:val="clear" w:color="auto" w:fill="FFFFCC"/>
                        <w:jc w:val="center"/>
                        <w:rPr>
                          <w:color w:val="FF0000"/>
                          <w:sz w:val="50"/>
                          <w:szCs w:val="50"/>
                        </w:rPr>
                      </w:pPr>
                      <w:r w:rsidRPr="0050357F">
                        <w:rPr>
                          <w:b/>
                          <w:bCs/>
                          <w:color w:val="FF0000"/>
                          <w:sz w:val="50"/>
                          <w:szCs w:val="50"/>
                        </w:rPr>
                        <w:t>WHAT TO DO IN THE EVENT OF ASTHMA ATTACK</w:t>
                      </w:r>
                    </w:p>
                  </w:txbxContent>
                </v:textbox>
              </v:shape>
            </w:pict>
          </mc:Fallback>
        </mc:AlternateContent>
      </w:r>
    </w:p>
    <w:p w14:paraId="41A1092D" w14:textId="77777777" w:rsidR="004D6571" w:rsidRPr="002A6A5C" w:rsidRDefault="004D6571" w:rsidP="004D6571">
      <w:pPr>
        <w:pStyle w:val="Default"/>
        <w:rPr>
          <w:rFonts w:asciiTheme="minorHAnsi" w:hAnsiTheme="minorHAnsi" w:cstheme="minorHAnsi"/>
          <w:color w:val="auto"/>
          <w:sz w:val="20"/>
          <w:szCs w:val="20"/>
        </w:rPr>
      </w:pPr>
    </w:p>
    <w:p w14:paraId="03CC5A65" w14:textId="77777777" w:rsidR="004D6571" w:rsidRPr="002A6A5C" w:rsidRDefault="004D6571" w:rsidP="004D6571">
      <w:pPr>
        <w:pStyle w:val="Default"/>
        <w:rPr>
          <w:rFonts w:asciiTheme="minorHAnsi" w:hAnsiTheme="minorHAnsi" w:cstheme="minorHAnsi"/>
          <w:color w:val="auto"/>
          <w:sz w:val="20"/>
          <w:szCs w:val="20"/>
        </w:rPr>
      </w:pPr>
    </w:p>
    <w:p w14:paraId="706AED8D" w14:textId="77777777" w:rsidR="004D6571" w:rsidRPr="002A6A5C" w:rsidRDefault="004D6571" w:rsidP="00CE668E">
      <w:pPr>
        <w:pStyle w:val="Default"/>
        <w:numPr>
          <w:ilvl w:val="0"/>
          <w:numId w:val="21"/>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Keep calm and reassure the child </w:t>
      </w:r>
    </w:p>
    <w:p w14:paraId="63ACB6A2" w14:textId="77777777" w:rsidR="004D6571" w:rsidRPr="002A6A5C" w:rsidRDefault="004D6571" w:rsidP="004D6571">
      <w:pPr>
        <w:pStyle w:val="Default"/>
        <w:rPr>
          <w:rFonts w:asciiTheme="minorHAnsi" w:hAnsiTheme="minorHAnsi" w:cstheme="minorHAnsi"/>
          <w:color w:val="auto"/>
          <w:sz w:val="20"/>
          <w:szCs w:val="20"/>
        </w:rPr>
      </w:pPr>
    </w:p>
    <w:p w14:paraId="6B8A8B67" w14:textId="77777777" w:rsidR="004D6571" w:rsidRPr="002A6A5C" w:rsidRDefault="004D6571" w:rsidP="00CE668E">
      <w:pPr>
        <w:pStyle w:val="Default"/>
        <w:numPr>
          <w:ilvl w:val="0"/>
          <w:numId w:val="21"/>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Encourage the child to sit up and slightly forward </w:t>
      </w:r>
    </w:p>
    <w:p w14:paraId="2C8D472F" w14:textId="77777777" w:rsidR="004D6571" w:rsidRPr="002A6A5C" w:rsidRDefault="004D6571" w:rsidP="004D6571">
      <w:pPr>
        <w:pStyle w:val="Default"/>
        <w:ind w:left="426"/>
        <w:rPr>
          <w:rFonts w:asciiTheme="minorHAnsi" w:hAnsiTheme="minorHAnsi" w:cstheme="minorHAnsi"/>
          <w:color w:val="auto"/>
          <w:sz w:val="20"/>
          <w:szCs w:val="20"/>
        </w:rPr>
      </w:pPr>
    </w:p>
    <w:p w14:paraId="31CED34D" w14:textId="77777777" w:rsidR="004D6571" w:rsidRPr="002A6A5C" w:rsidRDefault="004D6571" w:rsidP="00CE668E">
      <w:pPr>
        <w:pStyle w:val="Default"/>
        <w:numPr>
          <w:ilvl w:val="0"/>
          <w:numId w:val="21"/>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Use the child’s own inhaler – if not available, use the emergency inhaler </w:t>
      </w:r>
    </w:p>
    <w:p w14:paraId="4EE55097" w14:textId="77777777" w:rsidR="004D6571" w:rsidRPr="002A6A5C" w:rsidRDefault="004D6571" w:rsidP="004D6571">
      <w:pPr>
        <w:pStyle w:val="Default"/>
        <w:ind w:left="426"/>
        <w:rPr>
          <w:rFonts w:asciiTheme="minorHAnsi" w:hAnsiTheme="minorHAnsi" w:cstheme="minorHAnsi"/>
          <w:color w:val="auto"/>
          <w:sz w:val="20"/>
          <w:szCs w:val="20"/>
        </w:rPr>
      </w:pPr>
    </w:p>
    <w:p w14:paraId="10E9AB6D" w14:textId="77777777" w:rsidR="004D6571" w:rsidRPr="002A6A5C" w:rsidRDefault="004D6571" w:rsidP="00CE668E">
      <w:pPr>
        <w:pStyle w:val="Default"/>
        <w:numPr>
          <w:ilvl w:val="0"/>
          <w:numId w:val="21"/>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Remain with the child while the inhaler and spacer are brought to them </w:t>
      </w:r>
    </w:p>
    <w:p w14:paraId="68AE7378" w14:textId="77777777" w:rsidR="004D6571" w:rsidRPr="002A6A5C" w:rsidRDefault="004D6571" w:rsidP="004D6571">
      <w:pPr>
        <w:pStyle w:val="Default"/>
        <w:ind w:left="426"/>
        <w:rPr>
          <w:rFonts w:asciiTheme="minorHAnsi" w:hAnsiTheme="minorHAnsi" w:cstheme="minorHAnsi"/>
          <w:color w:val="auto"/>
          <w:sz w:val="20"/>
          <w:szCs w:val="20"/>
        </w:rPr>
      </w:pPr>
    </w:p>
    <w:p w14:paraId="449FF24D" w14:textId="77777777" w:rsidR="004D6571" w:rsidRPr="002A6A5C" w:rsidRDefault="004D6571" w:rsidP="00CE668E">
      <w:pPr>
        <w:pStyle w:val="Default"/>
        <w:numPr>
          <w:ilvl w:val="0"/>
          <w:numId w:val="21"/>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Immediately help the child to take two puffs of salbutamol via the spacer </w:t>
      </w:r>
    </w:p>
    <w:p w14:paraId="33CE2273" w14:textId="77777777" w:rsidR="004D6571" w:rsidRPr="002A6A5C" w:rsidRDefault="004D6571" w:rsidP="004D6571">
      <w:pPr>
        <w:pStyle w:val="Default"/>
        <w:ind w:left="426"/>
        <w:rPr>
          <w:rFonts w:asciiTheme="minorHAnsi" w:hAnsiTheme="minorHAnsi" w:cstheme="minorHAnsi"/>
          <w:color w:val="auto"/>
          <w:sz w:val="20"/>
          <w:szCs w:val="20"/>
        </w:rPr>
      </w:pPr>
    </w:p>
    <w:p w14:paraId="1137DCFC" w14:textId="77777777" w:rsidR="004D6571" w:rsidRPr="002A6A5C" w:rsidRDefault="004D6571" w:rsidP="00CE668E">
      <w:pPr>
        <w:pStyle w:val="Default"/>
        <w:numPr>
          <w:ilvl w:val="0"/>
          <w:numId w:val="21"/>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If there is no immediate improvement, continue to give two puffs at a time every two minutes, up to a maximum of 10 puffs </w:t>
      </w:r>
    </w:p>
    <w:p w14:paraId="59CA3B16" w14:textId="77777777" w:rsidR="004D6571" w:rsidRPr="002A6A5C" w:rsidRDefault="004D6571" w:rsidP="004D6571">
      <w:pPr>
        <w:pStyle w:val="Default"/>
        <w:ind w:left="426"/>
        <w:rPr>
          <w:rFonts w:asciiTheme="minorHAnsi" w:hAnsiTheme="minorHAnsi" w:cstheme="minorHAnsi"/>
          <w:color w:val="auto"/>
          <w:sz w:val="20"/>
          <w:szCs w:val="20"/>
        </w:rPr>
      </w:pPr>
    </w:p>
    <w:p w14:paraId="1702A181" w14:textId="77777777" w:rsidR="004D6571" w:rsidRPr="002A6A5C" w:rsidRDefault="004D6571" w:rsidP="00CE668E">
      <w:pPr>
        <w:pStyle w:val="Default"/>
        <w:numPr>
          <w:ilvl w:val="0"/>
          <w:numId w:val="21"/>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Stay calm and reassure the child. Stay with the child until they feel better. The child can return to school activities when they feel better </w:t>
      </w:r>
    </w:p>
    <w:p w14:paraId="5CF92296" w14:textId="77777777" w:rsidR="004D6571" w:rsidRPr="002A6A5C" w:rsidRDefault="004D6571" w:rsidP="004D6571">
      <w:pPr>
        <w:pStyle w:val="Default"/>
        <w:ind w:left="426"/>
        <w:rPr>
          <w:rFonts w:asciiTheme="minorHAnsi" w:hAnsiTheme="minorHAnsi" w:cstheme="minorHAnsi"/>
          <w:i/>
          <w:color w:val="auto"/>
          <w:sz w:val="20"/>
          <w:szCs w:val="20"/>
        </w:rPr>
      </w:pPr>
    </w:p>
    <w:p w14:paraId="3DE8B9B4" w14:textId="77777777" w:rsidR="004D6571" w:rsidRPr="002A6A5C" w:rsidRDefault="004D6571" w:rsidP="00CE668E">
      <w:pPr>
        <w:pStyle w:val="Default"/>
        <w:numPr>
          <w:ilvl w:val="0"/>
          <w:numId w:val="21"/>
        </w:numPr>
        <w:rPr>
          <w:rFonts w:asciiTheme="minorHAnsi" w:hAnsiTheme="minorHAnsi" w:cstheme="minorHAnsi"/>
          <w:color w:val="auto"/>
          <w:sz w:val="20"/>
          <w:szCs w:val="20"/>
        </w:rPr>
      </w:pPr>
      <w:r w:rsidRPr="002A6A5C">
        <w:rPr>
          <w:rFonts w:asciiTheme="minorHAnsi" w:hAnsiTheme="minorHAnsi" w:cstheme="minorHAnsi"/>
          <w:color w:val="auto"/>
          <w:sz w:val="20"/>
          <w:szCs w:val="20"/>
        </w:rPr>
        <w:t xml:space="preserve">If the child does not feel better or you are worried at ANYTIME before you have reached 10 puffs, </w:t>
      </w:r>
    </w:p>
    <w:p w14:paraId="36DF1B69" w14:textId="77777777" w:rsidR="004D6571" w:rsidRPr="002A6A5C" w:rsidRDefault="004D6571" w:rsidP="00CE668E">
      <w:pPr>
        <w:pStyle w:val="Default"/>
        <w:numPr>
          <w:ilvl w:val="2"/>
          <w:numId w:val="21"/>
        </w:numPr>
        <w:rPr>
          <w:rFonts w:asciiTheme="minorHAnsi" w:hAnsiTheme="minorHAnsi" w:cstheme="minorHAnsi"/>
          <w:color w:val="auto"/>
          <w:sz w:val="20"/>
          <w:szCs w:val="20"/>
        </w:rPr>
      </w:pPr>
      <w:r w:rsidRPr="002A6A5C">
        <w:rPr>
          <w:rFonts w:asciiTheme="minorHAnsi" w:hAnsiTheme="minorHAnsi" w:cstheme="minorHAnsi"/>
          <w:color w:val="auto"/>
          <w:sz w:val="20"/>
          <w:szCs w:val="20"/>
        </w:rPr>
        <w:t>CALL 999 FOR AN AMBULANCE</w:t>
      </w:r>
    </w:p>
    <w:p w14:paraId="3BCBCB4C" w14:textId="77777777" w:rsidR="004D6571" w:rsidRPr="002A6A5C" w:rsidRDefault="004D6571" w:rsidP="004D6571">
      <w:pPr>
        <w:pStyle w:val="Default"/>
        <w:ind w:left="426"/>
        <w:rPr>
          <w:rFonts w:asciiTheme="minorHAnsi" w:hAnsiTheme="minorHAnsi" w:cstheme="minorHAnsi"/>
          <w:color w:val="auto"/>
          <w:sz w:val="20"/>
          <w:szCs w:val="20"/>
        </w:rPr>
      </w:pPr>
    </w:p>
    <w:p w14:paraId="252210FB" w14:textId="77777777" w:rsidR="004D6571" w:rsidRPr="002A6A5C" w:rsidRDefault="004D6571" w:rsidP="00CE668E">
      <w:pPr>
        <w:pStyle w:val="Default"/>
        <w:numPr>
          <w:ilvl w:val="0"/>
          <w:numId w:val="21"/>
        </w:numPr>
        <w:rPr>
          <w:rFonts w:asciiTheme="minorHAnsi" w:hAnsiTheme="minorHAnsi" w:cstheme="minorHAnsi"/>
          <w:color w:val="auto"/>
          <w:sz w:val="20"/>
          <w:szCs w:val="20"/>
        </w:rPr>
      </w:pPr>
      <w:r w:rsidRPr="002A6A5C">
        <w:rPr>
          <w:rFonts w:asciiTheme="minorHAnsi" w:hAnsiTheme="minorHAnsi" w:cstheme="minorHAnsi"/>
          <w:color w:val="auto"/>
          <w:sz w:val="20"/>
          <w:szCs w:val="20"/>
        </w:rPr>
        <w:t>If an ambulance does not arrive in 10 minutes give another 10 puffs in the same way</w:t>
      </w:r>
    </w:p>
    <w:p w14:paraId="5B48A671" w14:textId="77777777" w:rsidR="004D6571" w:rsidRPr="002A6A5C" w:rsidRDefault="004D6571" w:rsidP="004D6571">
      <w:pPr>
        <w:rPr>
          <w:rFonts w:cstheme="minorHAnsi"/>
          <w:sz w:val="20"/>
          <w:szCs w:val="20"/>
        </w:rPr>
      </w:pPr>
    </w:p>
    <w:p w14:paraId="675380AA" w14:textId="77777777" w:rsidR="004D6571" w:rsidRPr="002A6A5C" w:rsidRDefault="004D6571" w:rsidP="004D6571">
      <w:pPr>
        <w:rPr>
          <w:rFonts w:cstheme="minorHAnsi"/>
          <w:sz w:val="20"/>
          <w:szCs w:val="20"/>
        </w:rPr>
      </w:pPr>
    </w:p>
    <w:p w14:paraId="3524E79F" w14:textId="77777777" w:rsidR="004D6571" w:rsidRPr="002A6A5C" w:rsidRDefault="004D6571" w:rsidP="004D6571">
      <w:pPr>
        <w:pStyle w:val="Default"/>
        <w:rPr>
          <w:rFonts w:asciiTheme="minorHAnsi" w:hAnsiTheme="minorHAnsi" w:cstheme="minorHAnsi"/>
          <w:noProof/>
          <w:color w:val="auto"/>
          <w:sz w:val="20"/>
          <w:szCs w:val="20"/>
          <w:lang w:eastAsia="en-GB"/>
        </w:rPr>
      </w:pPr>
      <w:r w:rsidRPr="002A6A5C">
        <w:rPr>
          <w:rFonts w:asciiTheme="minorHAnsi" w:hAnsiTheme="minorHAnsi" w:cstheme="minorHAnsi"/>
          <w:b/>
          <w:color w:val="auto"/>
          <w:sz w:val="20"/>
          <w:szCs w:val="20"/>
        </w:rPr>
        <w:t>Template R: Recognition and management of an allergic reaction/anaphylaxis</w:t>
      </w:r>
    </w:p>
    <w:p w14:paraId="2D830042" w14:textId="77777777" w:rsidR="004D6571" w:rsidRPr="002A6A5C" w:rsidRDefault="004D6571" w:rsidP="004D6571">
      <w:pPr>
        <w:rPr>
          <w:rFonts w:cstheme="minorHAnsi"/>
          <w:sz w:val="20"/>
          <w:szCs w:val="20"/>
        </w:rPr>
      </w:pPr>
      <w:r w:rsidRPr="002A6A5C">
        <w:rPr>
          <w:rFonts w:cstheme="minorHAnsi"/>
          <w:noProof/>
          <w:sz w:val="20"/>
          <w:szCs w:val="20"/>
          <w:lang w:eastAsia="en-GB"/>
        </w:rPr>
        <w:lastRenderedPageBreak/>
        <w:drawing>
          <wp:inline distT="0" distB="0" distL="0" distR="0" wp14:anchorId="5B859DBA" wp14:editId="3000D24C">
            <wp:extent cx="5732476" cy="7893101"/>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7891771"/>
                    </a:xfrm>
                    <a:prstGeom prst="rect">
                      <a:avLst/>
                    </a:prstGeom>
                    <a:noFill/>
                    <a:ln>
                      <a:noFill/>
                    </a:ln>
                  </pic:spPr>
                </pic:pic>
              </a:graphicData>
            </a:graphic>
          </wp:inline>
        </w:drawing>
      </w:r>
    </w:p>
    <w:p w14:paraId="46CCE917" w14:textId="77777777" w:rsidR="004D6571" w:rsidRPr="002A6A5C" w:rsidRDefault="004D6571">
      <w:pPr>
        <w:rPr>
          <w:rFonts w:cstheme="minorHAnsi"/>
          <w:bCs/>
          <w:sz w:val="20"/>
          <w:szCs w:val="20"/>
        </w:rPr>
      </w:pPr>
    </w:p>
    <w:sectPr w:rsidR="004D6571" w:rsidRPr="002A6A5C">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C390BA" w14:textId="77777777" w:rsidR="00A857AA" w:rsidRDefault="00A857AA" w:rsidP="00C56F20">
      <w:pPr>
        <w:spacing w:after="0" w:line="240" w:lineRule="auto"/>
      </w:pPr>
      <w:r>
        <w:separator/>
      </w:r>
    </w:p>
  </w:endnote>
  <w:endnote w:type="continuationSeparator" w:id="0">
    <w:p w14:paraId="403FBE11" w14:textId="77777777" w:rsidR="00A857AA" w:rsidRDefault="00A857AA" w:rsidP="00C56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45 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F0C8F" w14:textId="39FB24D2" w:rsidR="00A857AA" w:rsidRDefault="00A857AA">
    <w:pPr>
      <w:pStyle w:val="Foote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110E2" w14:textId="79BFDED7" w:rsidR="00A857AA" w:rsidRPr="00B61D96" w:rsidRDefault="00A857AA" w:rsidP="00907E19">
    <w:pPr>
      <w:pStyle w:val="Footer"/>
    </w:pPr>
    <w:r>
      <w:rPr>
        <w:lang w:val="en-US"/>
      </w:rPr>
      <w:tab/>
      <w:t xml:space="preserve">Page </w:t>
    </w:r>
    <w:r>
      <w:rPr>
        <w:lang w:val="en-US"/>
      </w:rPr>
      <w:fldChar w:fldCharType="begin"/>
    </w:r>
    <w:r>
      <w:rPr>
        <w:lang w:val="en-US"/>
      </w:rPr>
      <w:instrText xml:space="preserve"> PAGE </w:instrText>
    </w:r>
    <w:r>
      <w:rPr>
        <w:lang w:val="en-US"/>
      </w:rPr>
      <w:fldChar w:fldCharType="separate"/>
    </w:r>
    <w:r>
      <w:rPr>
        <w:noProof/>
        <w:lang w:val="en-US"/>
      </w:rPr>
      <w:t>25</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Pr>
        <w:noProof/>
        <w:lang w:val="en-US"/>
      </w:rPr>
      <w:t>41</w:t>
    </w:r>
    <w:r>
      <w:rPr>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4977399"/>
      <w:docPartObj>
        <w:docPartGallery w:val="Page Numbers (Bottom of Page)"/>
        <w:docPartUnique/>
      </w:docPartObj>
    </w:sdtPr>
    <w:sdtEndPr>
      <w:rPr>
        <w:noProof/>
      </w:rPr>
    </w:sdtEndPr>
    <w:sdtContent>
      <w:p w14:paraId="4FBF0734" w14:textId="77777777" w:rsidR="00A857AA" w:rsidRDefault="00A857AA" w:rsidP="00907E19">
        <w:pPr>
          <w:pStyle w:val="Footer"/>
          <w:ind w:firstLine="4513"/>
        </w:pPr>
        <w:r>
          <w:fldChar w:fldCharType="begin"/>
        </w:r>
        <w:r>
          <w:instrText xml:space="preserve"> PAGE   \* MERGEFORMAT </w:instrText>
        </w:r>
        <w:r>
          <w:fldChar w:fldCharType="separate"/>
        </w:r>
        <w:r>
          <w:rPr>
            <w:noProof/>
          </w:rPr>
          <w:t>11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1874449"/>
      <w:docPartObj>
        <w:docPartGallery w:val="Page Numbers (Bottom of Page)"/>
        <w:docPartUnique/>
      </w:docPartObj>
    </w:sdtPr>
    <w:sdtEndPr>
      <w:rPr>
        <w:rFonts w:ascii="Arial" w:hAnsi="Arial" w:cs="Arial"/>
        <w:noProof/>
      </w:rPr>
    </w:sdtEndPr>
    <w:sdtContent>
      <w:p w14:paraId="16CD4948" w14:textId="47012B52" w:rsidR="00A857AA" w:rsidRPr="00D569E0" w:rsidRDefault="00A857AA">
        <w:pPr>
          <w:pStyle w:val="Footer"/>
          <w:jc w:val="center"/>
          <w:rPr>
            <w:rFonts w:ascii="Arial" w:hAnsi="Arial" w:cs="Arial"/>
          </w:rPr>
        </w:pPr>
        <w:r>
          <w:rPr>
            <w:lang w:val="en-US"/>
          </w:rPr>
          <w:t xml:space="preserve">Page </w:t>
        </w:r>
        <w:r>
          <w:rPr>
            <w:lang w:val="en-US"/>
          </w:rPr>
          <w:fldChar w:fldCharType="begin"/>
        </w:r>
        <w:r>
          <w:rPr>
            <w:lang w:val="en-US"/>
          </w:rPr>
          <w:instrText xml:space="preserve"> PAGE </w:instrText>
        </w:r>
        <w:r>
          <w:rPr>
            <w:lang w:val="en-US"/>
          </w:rPr>
          <w:fldChar w:fldCharType="separate"/>
        </w:r>
        <w:r>
          <w:rPr>
            <w:noProof/>
            <w:lang w:val="en-US"/>
          </w:rPr>
          <w:t>41</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Pr>
            <w:noProof/>
            <w:lang w:val="en-US"/>
          </w:rPr>
          <w:t>41</w:t>
        </w:r>
        <w:r>
          <w:rPr>
            <w:lang w:val="en-US"/>
          </w:rPr>
          <w:fldChar w:fldCharType="end"/>
        </w:r>
      </w:p>
    </w:sdtContent>
  </w:sdt>
  <w:p w14:paraId="017DFA3C" w14:textId="77777777" w:rsidR="00A857AA" w:rsidRPr="00D569E0" w:rsidRDefault="00A857AA">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767CE2" w14:textId="77777777" w:rsidR="00A857AA" w:rsidRDefault="00A857AA" w:rsidP="00C56F20">
      <w:pPr>
        <w:spacing w:after="0" w:line="240" w:lineRule="auto"/>
      </w:pPr>
      <w:r>
        <w:separator/>
      </w:r>
    </w:p>
  </w:footnote>
  <w:footnote w:type="continuationSeparator" w:id="0">
    <w:p w14:paraId="291B5D72" w14:textId="77777777" w:rsidR="00A857AA" w:rsidRDefault="00A857AA" w:rsidP="00C56F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singleLevel"/>
    <w:tmpl w:val="00000002"/>
    <w:name w:val="WW8Num3"/>
    <w:lvl w:ilvl="0">
      <w:start w:val="1"/>
      <w:numFmt w:val="bullet"/>
      <w:lvlText w:val=""/>
      <w:lvlJc w:val="left"/>
      <w:pPr>
        <w:tabs>
          <w:tab w:val="num" w:pos="720"/>
        </w:tabs>
      </w:pPr>
      <w:rPr>
        <w:rFonts w:ascii="Symbol" w:hAnsi="Symbol"/>
      </w:rPr>
    </w:lvl>
  </w:abstractNum>
  <w:abstractNum w:abstractNumId="2" w15:restartNumberingAfterBreak="0">
    <w:nsid w:val="00000003"/>
    <w:multiLevelType w:val="singleLevel"/>
    <w:tmpl w:val="00000003"/>
    <w:name w:val="WW8Num4"/>
    <w:lvl w:ilvl="0">
      <w:start w:val="1"/>
      <w:numFmt w:val="bullet"/>
      <w:lvlText w:val=""/>
      <w:lvlJc w:val="left"/>
      <w:pPr>
        <w:tabs>
          <w:tab w:val="num" w:pos="720"/>
        </w:tabs>
      </w:pPr>
      <w:rPr>
        <w:rFonts w:ascii="Symbol" w:hAnsi="Symbol"/>
      </w:rPr>
    </w:lvl>
  </w:abstractNum>
  <w:abstractNum w:abstractNumId="3" w15:restartNumberingAfterBreak="0">
    <w:nsid w:val="00000004"/>
    <w:multiLevelType w:val="singleLevel"/>
    <w:tmpl w:val="00000004"/>
    <w:name w:val="WW8Num6"/>
    <w:lvl w:ilvl="0">
      <w:start w:val="1"/>
      <w:numFmt w:val="bullet"/>
      <w:lvlText w:val=""/>
      <w:lvlJc w:val="left"/>
      <w:pPr>
        <w:tabs>
          <w:tab w:val="num" w:pos="720"/>
        </w:tabs>
      </w:pPr>
      <w:rPr>
        <w:rFonts w:ascii="Symbol" w:hAnsi="Symbol"/>
      </w:rPr>
    </w:lvl>
  </w:abstractNum>
  <w:abstractNum w:abstractNumId="4" w15:restartNumberingAfterBreak="0">
    <w:nsid w:val="00000005"/>
    <w:multiLevelType w:val="multilevel"/>
    <w:tmpl w:val="00000005"/>
    <w:name w:val="WW8Num7"/>
    <w:lvl w:ilvl="0">
      <w:start w:val="1"/>
      <w:numFmt w:val="decimal"/>
      <w:lvlText w:val="%1."/>
      <w:lvlJc w:val="left"/>
      <w:pPr>
        <w:tabs>
          <w:tab w:val="num" w:pos="0"/>
        </w:tabs>
      </w:pPr>
    </w:lvl>
    <w:lvl w:ilvl="1">
      <w:start w:val="1"/>
      <w:numFmt w:val="lowerLetter"/>
      <w:lvlText w:val="%2."/>
      <w:lvlJc w:val="left"/>
      <w:pPr>
        <w:tabs>
          <w:tab w:val="num" w:pos="1440"/>
        </w:tabs>
      </w:pPr>
    </w:lvl>
    <w:lvl w:ilvl="2">
      <w:start w:val="1"/>
      <w:numFmt w:val="lowerRoman"/>
      <w:lvlText w:val="%3)"/>
      <w:lvlJc w:val="left"/>
      <w:pPr>
        <w:tabs>
          <w:tab w:val="num" w:pos="2160"/>
        </w:tabs>
      </w:pPr>
      <w:rPr>
        <w:rFonts w:ascii="Arial" w:hAnsi="Arial"/>
        <w:color w:val="auto"/>
        <w:sz w:val="22"/>
        <w:szCs w:val="22"/>
      </w:rPr>
    </w:lvl>
    <w:lvl w:ilvl="3">
      <w:start w:val="1"/>
      <w:numFmt w:val="lowerLetter"/>
      <w:lvlText w:val="%4)"/>
      <w:lvlJc w:val="left"/>
      <w:pPr>
        <w:tabs>
          <w:tab w:val="num" w:pos="2880"/>
        </w:tabs>
      </w:pPr>
    </w:lvl>
    <w:lvl w:ilvl="4">
      <w:start w:val="1"/>
      <w:numFmt w:val="decimal"/>
      <w:lvlText w:val="(%5)"/>
      <w:lvlJc w:val="left"/>
      <w:pPr>
        <w:tabs>
          <w:tab w:val="num" w:pos="3600"/>
        </w:tabs>
      </w:pPr>
    </w:lvl>
    <w:lvl w:ilvl="5">
      <w:start w:val="1"/>
      <w:numFmt w:val="lowerRoman"/>
      <w:lvlText w:val="(%6)"/>
      <w:lvlJc w:val="lef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left"/>
      <w:pPr>
        <w:tabs>
          <w:tab w:val="num" w:pos="6480"/>
        </w:tabs>
      </w:pPr>
    </w:lvl>
  </w:abstractNum>
  <w:abstractNum w:abstractNumId="5" w15:restartNumberingAfterBreak="0">
    <w:nsid w:val="00000006"/>
    <w:multiLevelType w:val="singleLevel"/>
    <w:tmpl w:val="00000006"/>
    <w:name w:val="WW8Num9"/>
    <w:lvl w:ilvl="0">
      <w:start w:val="1"/>
      <w:numFmt w:val="decimal"/>
      <w:lvlText w:val="%1."/>
      <w:lvlJc w:val="left"/>
      <w:pPr>
        <w:tabs>
          <w:tab w:val="num" w:pos="824"/>
        </w:tabs>
      </w:pPr>
      <w:rPr>
        <w:b w:val="0"/>
      </w:rPr>
    </w:lvl>
  </w:abstractNum>
  <w:abstractNum w:abstractNumId="6" w15:restartNumberingAfterBreak="0">
    <w:nsid w:val="00000007"/>
    <w:multiLevelType w:val="singleLevel"/>
    <w:tmpl w:val="00000007"/>
    <w:name w:val="WW8Num13"/>
    <w:lvl w:ilvl="0">
      <w:start w:val="1"/>
      <w:numFmt w:val="bullet"/>
      <w:lvlText w:val=""/>
      <w:lvlJc w:val="left"/>
      <w:pPr>
        <w:tabs>
          <w:tab w:val="num" w:pos="720"/>
        </w:tabs>
      </w:pPr>
      <w:rPr>
        <w:rFonts w:ascii="Symbol" w:hAnsi="Symbol"/>
      </w:rPr>
    </w:lvl>
  </w:abstractNum>
  <w:abstractNum w:abstractNumId="7" w15:restartNumberingAfterBreak="0">
    <w:nsid w:val="00000008"/>
    <w:multiLevelType w:val="singleLevel"/>
    <w:tmpl w:val="00000008"/>
    <w:name w:val="WW8Num14"/>
    <w:lvl w:ilvl="0">
      <w:start w:val="1"/>
      <w:numFmt w:val="bullet"/>
      <w:lvlText w:val=""/>
      <w:lvlJc w:val="left"/>
      <w:pPr>
        <w:tabs>
          <w:tab w:val="num" w:pos="720"/>
        </w:tabs>
      </w:pPr>
      <w:rPr>
        <w:rFonts w:ascii="Symbol" w:hAnsi="Symbol"/>
      </w:rPr>
    </w:lvl>
  </w:abstractNum>
  <w:abstractNum w:abstractNumId="8" w15:restartNumberingAfterBreak="0">
    <w:nsid w:val="00000009"/>
    <w:multiLevelType w:val="singleLevel"/>
    <w:tmpl w:val="00000009"/>
    <w:name w:val="WW8Num15"/>
    <w:lvl w:ilvl="0">
      <w:start w:val="1"/>
      <w:numFmt w:val="bullet"/>
      <w:lvlText w:val=""/>
      <w:lvlJc w:val="left"/>
      <w:pPr>
        <w:tabs>
          <w:tab w:val="num" w:pos="720"/>
        </w:tabs>
      </w:pPr>
      <w:rPr>
        <w:rFonts w:ascii="Symbol" w:hAnsi="Symbol"/>
      </w:rPr>
    </w:lvl>
  </w:abstractNum>
  <w:abstractNum w:abstractNumId="9" w15:restartNumberingAfterBreak="0">
    <w:nsid w:val="0000000A"/>
    <w:multiLevelType w:val="singleLevel"/>
    <w:tmpl w:val="0000000A"/>
    <w:name w:val="WW8Num16"/>
    <w:lvl w:ilvl="0">
      <w:start w:val="1"/>
      <w:numFmt w:val="bullet"/>
      <w:lvlText w:val=""/>
      <w:lvlJc w:val="left"/>
      <w:pPr>
        <w:tabs>
          <w:tab w:val="num" w:pos="720"/>
        </w:tabs>
      </w:pPr>
      <w:rPr>
        <w:rFonts w:ascii="Symbol" w:hAnsi="Symbol"/>
      </w:rPr>
    </w:lvl>
  </w:abstractNum>
  <w:abstractNum w:abstractNumId="10" w15:restartNumberingAfterBreak="0">
    <w:nsid w:val="0000000B"/>
    <w:multiLevelType w:val="singleLevel"/>
    <w:tmpl w:val="0000000B"/>
    <w:name w:val="WW8Num17"/>
    <w:lvl w:ilvl="0">
      <w:start w:val="1"/>
      <w:numFmt w:val="bullet"/>
      <w:lvlText w:val=""/>
      <w:lvlJc w:val="left"/>
      <w:pPr>
        <w:tabs>
          <w:tab w:val="num" w:pos="720"/>
        </w:tabs>
      </w:pPr>
      <w:rPr>
        <w:rFonts w:ascii="Symbol" w:hAnsi="Symbol"/>
      </w:rPr>
    </w:lvl>
  </w:abstractNum>
  <w:abstractNum w:abstractNumId="11" w15:restartNumberingAfterBreak="0">
    <w:nsid w:val="0000000C"/>
    <w:multiLevelType w:val="singleLevel"/>
    <w:tmpl w:val="0000000C"/>
    <w:name w:val="WW8Num18"/>
    <w:lvl w:ilvl="0">
      <w:start w:val="1"/>
      <w:numFmt w:val="bullet"/>
      <w:lvlText w:val=""/>
      <w:lvlJc w:val="left"/>
      <w:pPr>
        <w:tabs>
          <w:tab w:val="num" w:pos="1572"/>
        </w:tabs>
      </w:pPr>
      <w:rPr>
        <w:rFonts w:ascii="Symbol" w:hAnsi="Symbol"/>
      </w:rPr>
    </w:lvl>
  </w:abstractNum>
  <w:abstractNum w:abstractNumId="12" w15:restartNumberingAfterBreak="0">
    <w:nsid w:val="0000000D"/>
    <w:multiLevelType w:val="singleLevel"/>
    <w:tmpl w:val="0000000D"/>
    <w:name w:val="WW8Num19"/>
    <w:lvl w:ilvl="0">
      <w:start w:val="1"/>
      <w:numFmt w:val="bullet"/>
      <w:lvlText w:val=""/>
      <w:lvlJc w:val="left"/>
      <w:pPr>
        <w:tabs>
          <w:tab w:val="num" w:pos="720"/>
        </w:tabs>
      </w:pPr>
      <w:rPr>
        <w:rFonts w:ascii="Symbol" w:hAnsi="Symbol"/>
      </w:rPr>
    </w:lvl>
  </w:abstractNum>
  <w:abstractNum w:abstractNumId="13" w15:restartNumberingAfterBreak="0">
    <w:nsid w:val="0000000E"/>
    <w:multiLevelType w:val="singleLevel"/>
    <w:tmpl w:val="0000000E"/>
    <w:name w:val="WW8Num20"/>
    <w:lvl w:ilvl="0">
      <w:start w:val="1"/>
      <w:numFmt w:val="bullet"/>
      <w:lvlText w:val=""/>
      <w:lvlJc w:val="left"/>
      <w:pPr>
        <w:tabs>
          <w:tab w:val="num" w:pos="720"/>
        </w:tabs>
      </w:pPr>
      <w:rPr>
        <w:rFonts w:ascii="Symbol" w:hAnsi="Symbol"/>
      </w:rPr>
    </w:lvl>
  </w:abstractNum>
  <w:abstractNum w:abstractNumId="14" w15:restartNumberingAfterBreak="0">
    <w:nsid w:val="0000000F"/>
    <w:multiLevelType w:val="multilevel"/>
    <w:tmpl w:val="0000000F"/>
    <w:name w:val="WW8Num22"/>
    <w:lvl w:ilvl="0">
      <w:start w:val="1"/>
      <w:numFmt w:val="decimal"/>
      <w:lvlText w:val="%1."/>
      <w:lvlJc w:val="left"/>
      <w:pPr>
        <w:tabs>
          <w:tab w:val="num" w:pos="720"/>
        </w:tabs>
      </w:pPr>
    </w:lvl>
    <w:lvl w:ilvl="1">
      <w:start w:val="1"/>
      <w:numFmt w:val="lowerLetter"/>
      <w:lvlText w:val="%2."/>
      <w:lvlJc w:val="left"/>
      <w:pPr>
        <w:tabs>
          <w:tab w:val="num" w:pos="1440"/>
        </w:tabs>
      </w:pPr>
    </w:lvl>
    <w:lvl w:ilvl="2">
      <w:start w:val="1"/>
      <w:numFmt w:val="lowerRoman"/>
      <w:lvlText w:val="%3."/>
      <w:lvlJc w:val="right"/>
      <w:pPr>
        <w:tabs>
          <w:tab w:val="num" w:pos="216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15" w15:restartNumberingAfterBreak="0">
    <w:nsid w:val="001551A6"/>
    <w:multiLevelType w:val="multilevel"/>
    <w:tmpl w:val="228E1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52803E0"/>
    <w:multiLevelType w:val="multilevel"/>
    <w:tmpl w:val="8C16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A750F3"/>
    <w:multiLevelType w:val="hybridMultilevel"/>
    <w:tmpl w:val="92B476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7F03C7E"/>
    <w:multiLevelType w:val="multilevel"/>
    <w:tmpl w:val="361C2D7A"/>
    <w:lvl w:ilvl="0">
      <w:start w:val="1"/>
      <w:numFmt w:val="decimal"/>
      <w:lvlText w:val="%1"/>
      <w:lvlJc w:val="left"/>
      <w:pPr>
        <w:ind w:left="360" w:hanging="360"/>
      </w:pPr>
      <w:rPr>
        <w:rFonts w:hint="default"/>
        <w:b/>
        <w:strike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E7E2809"/>
    <w:multiLevelType w:val="multilevel"/>
    <w:tmpl w:val="417A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3240"/>
        </w:tabs>
        <w:ind w:left="3240" w:hanging="1080"/>
      </w:pPr>
      <w:rPr>
        <w:rFonts w:hint="default"/>
      </w:rPr>
    </w:lvl>
    <w:lvl w:ilvl="4">
      <w:start w:val="1"/>
      <w:numFmt w:val="decimal"/>
      <w:pStyle w:val="Heading5"/>
      <w:lvlText w:val="%1.%2.%3.%4.%5"/>
      <w:lvlJc w:val="left"/>
      <w:pPr>
        <w:tabs>
          <w:tab w:val="num" w:pos="3960"/>
        </w:tabs>
        <w:ind w:left="3960" w:hanging="1080"/>
      </w:pPr>
      <w:rPr>
        <w:rFonts w:hint="default"/>
      </w:rPr>
    </w:lvl>
    <w:lvl w:ilvl="5">
      <w:start w:val="1"/>
      <w:numFmt w:val="decimal"/>
      <w:pStyle w:val="Heading6"/>
      <w:lvlText w:val="%1.%2.%3.%4.%5.%6"/>
      <w:lvlJc w:val="left"/>
      <w:pPr>
        <w:tabs>
          <w:tab w:val="num" w:pos="4968"/>
        </w:tabs>
        <w:ind w:left="4968" w:hanging="1368"/>
      </w:pPr>
      <w:rPr>
        <w:rFonts w:hint="default"/>
      </w:rPr>
    </w:lvl>
    <w:lvl w:ilvl="6">
      <w:start w:val="1"/>
      <w:numFmt w:val="decimal"/>
      <w:pStyle w:val="Heading7"/>
      <w:lvlText w:val="%1.%2.%3.%4.%5.%6.%7"/>
      <w:lvlJc w:val="left"/>
      <w:pPr>
        <w:tabs>
          <w:tab w:val="num" w:pos="5976"/>
        </w:tabs>
        <w:ind w:left="5976" w:hanging="1656"/>
      </w:pPr>
      <w:rPr>
        <w:rFonts w:hint="default"/>
      </w:rPr>
    </w:lvl>
    <w:lvl w:ilvl="7">
      <w:start w:val="1"/>
      <w:numFmt w:val="decimal"/>
      <w:pStyle w:val="Heading8"/>
      <w:lvlText w:val="%1.%2.%3.%4.%5.%6.%7.%8"/>
      <w:lvlJc w:val="left"/>
      <w:pPr>
        <w:tabs>
          <w:tab w:val="num" w:pos="6696"/>
        </w:tabs>
        <w:ind w:left="6696" w:hanging="1656"/>
      </w:pPr>
      <w:rPr>
        <w:rFonts w:hint="default"/>
      </w:rPr>
    </w:lvl>
    <w:lvl w:ilvl="8">
      <w:start w:val="1"/>
      <w:numFmt w:val="decimal"/>
      <w:pStyle w:val="Heading9"/>
      <w:lvlText w:val="%1.%2.%3.%4.%5.%6.%7.%8.%9"/>
      <w:lvlJc w:val="left"/>
      <w:pPr>
        <w:tabs>
          <w:tab w:val="num" w:pos="7560"/>
        </w:tabs>
        <w:ind w:left="7560" w:hanging="1800"/>
      </w:pPr>
      <w:rPr>
        <w:rFonts w:hint="default"/>
      </w:rPr>
    </w:lvl>
  </w:abstractNum>
  <w:abstractNum w:abstractNumId="21" w15:restartNumberingAfterBreak="0">
    <w:nsid w:val="0F7A6C54"/>
    <w:multiLevelType w:val="multilevel"/>
    <w:tmpl w:val="3B905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0F54CC0"/>
    <w:multiLevelType w:val="multilevel"/>
    <w:tmpl w:val="DB90D598"/>
    <w:lvl w:ilvl="0">
      <w:start w:val="1"/>
      <w:numFmt w:val="decimal"/>
      <w:lvlText w:val="%1"/>
      <w:lvlJc w:val="left"/>
      <w:pPr>
        <w:ind w:left="360" w:hanging="360"/>
      </w:pPr>
      <w:rPr>
        <w:rFonts w:hint="default"/>
        <w:strike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1121447"/>
    <w:multiLevelType w:val="multilevel"/>
    <w:tmpl w:val="2F90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6B710CA"/>
    <w:multiLevelType w:val="multilevel"/>
    <w:tmpl w:val="7296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836D34"/>
    <w:multiLevelType w:val="multilevel"/>
    <w:tmpl w:val="45E48E5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CAD4137"/>
    <w:multiLevelType w:val="multilevel"/>
    <w:tmpl w:val="37A07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E98647C"/>
    <w:multiLevelType w:val="multilevel"/>
    <w:tmpl w:val="5CE2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F4264EC"/>
    <w:multiLevelType w:val="hybridMultilevel"/>
    <w:tmpl w:val="047450B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9" w15:restartNumberingAfterBreak="0">
    <w:nsid w:val="21B66B3D"/>
    <w:multiLevelType w:val="multilevel"/>
    <w:tmpl w:val="8F80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BB4A47"/>
    <w:multiLevelType w:val="multilevel"/>
    <w:tmpl w:val="9710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F842DC"/>
    <w:multiLevelType w:val="hybridMultilevel"/>
    <w:tmpl w:val="5E44C35C"/>
    <w:lvl w:ilvl="0" w:tplc="AD7C0956">
      <w:start w:val="1"/>
      <w:numFmt w:val="bullet"/>
      <w:lvlText w:val="•"/>
      <w:lvlJc w:val="left"/>
      <w:pPr>
        <w:ind w:left="1080" w:hanging="360"/>
      </w:pPr>
      <w:rPr>
        <w:rFonts w:ascii="Arial" w:hAnsi="Arial"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26BF1B91"/>
    <w:multiLevelType w:val="multilevel"/>
    <w:tmpl w:val="86863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8A27A74"/>
    <w:multiLevelType w:val="hybridMultilevel"/>
    <w:tmpl w:val="F27E8C3C"/>
    <w:lvl w:ilvl="0" w:tplc="FBD81978">
      <w:start w:val="1"/>
      <w:numFmt w:val="decimal"/>
      <w:pStyle w:val="StyleBefore12pt"/>
      <w:lvlText w:val="%1."/>
      <w:lvlJc w:val="left"/>
      <w:pPr>
        <w:tabs>
          <w:tab w:val="num" w:pos="357"/>
        </w:tabs>
        <w:ind w:left="357" w:hanging="35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2DAF3C08"/>
    <w:multiLevelType w:val="multilevel"/>
    <w:tmpl w:val="5FF6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E967760"/>
    <w:multiLevelType w:val="multilevel"/>
    <w:tmpl w:val="C432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72C57A3"/>
    <w:multiLevelType w:val="hybridMultilevel"/>
    <w:tmpl w:val="88EE838E"/>
    <w:lvl w:ilvl="0" w:tplc="08090001">
      <w:start w:val="1"/>
      <w:numFmt w:val="bullet"/>
      <w:lvlText w:val=""/>
      <w:lvlJc w:val="left"/>
      <w:pPr>
        <w:ind w:left="720" w:hanging="360"/>
      </w:pPr>
      <w:rPr>
        <w:rFonts w:ascii="Symbol" w:hAnsi="Symbol" w:hint="default"/>
      </w:rPr>
    </w:lvl>
    <w:lvl w:ilvl="1" w:tplc="AD7C0956">
      <w:start w:val="1"/>
      <w:numFmt w:val="bullet"/>
      <w:lvlText w:val="•"/>
      <w:lvlJc w:val="left"/>
      <w:pPr>
        <w:ind w:left="1440" w:hanging="360"/>
      </w:pPr>
      <w:rPr>
        <w:rFonts w:ascii="Arial" w:hAnsi="Arial" w:hint="default"/>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A311C2B"/>
    <w:multiLevelType w:val="multilevel"/>
    <w:tmpl w:val="8D02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B7069AF"/>
    <w:multiLevelType w:val="multilevel"/>
    <w:tmpl w:val="5870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BEA489C"/>
    <w:multiLevelType w:val="multilevel"/>
    <w:tmpl w:val="97E6E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DA94499"/>
    <w:multiLevelType w:val="multilevel"/>
    <w:tmpl w:val="DC1E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ED06F87"/>
    <w:multiLevelType w:val="multilevel"/>
    <w:tmpl w:val="951275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9BE38A6"/>
    <w:multiLevelType w:val="hybridMultilevel"/>
    <w:tmpl w:val="05B4141E"/>
    <w:lvl w:ilvl="0" w:tplc="08090001">
      <w:start w:val="1"/>
      <w:numFmt w:val="bullet"/>
      <w:pStyle w:val="DfESOutNumber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DE16C9E"/>
    <w:multiLevelType w:val="hybridMultilevel"/>
    <w:tmpl w:val="EEB06B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EEF5D7C"/>
    <w:multiLevelType w:val="multilevel"/>
    <w:tmpl w:val="52226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F110D4A"/>
    <w:multiLevelType w:val="multilevel"/>
    <w:tmpl w:val="0A6A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0BF0829"/>
    <w:multiLevelType w:val="hybridMultilevel"/>
    <w:tmpl w:val="669A93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197451C"/>
    <w:multiLevelType w:val="multilevel"/>
    <w:tmpl w:val="FF68C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2BE057D"/>
    <w:multiLevelType w:val="hybridMultilevel"/>
    <w:tmpl w:val="78C8ED60"/>
    <w:lvl w:ilvl="0" w:tplc="2E3E7C96">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36E72AA"/>
    <w:multiLevelType w:val="hybridMultilevel"/>
    <w:tmpl w:val="5BFAF2A0"/>
    <w:lvl w:ilvl="0" w:tplc="9DE27BB6">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4FB5FD2"/>
    <w:multiLevelType w:val="multilevel"/>
    <w:tmpl w:val="8FA6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97E02E4"/>
    <w:multiLevelType w:val="multilevel"/>
    <w:tmpl w:val="1A2EA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F4179E7"/>
    <w:multiLevelType w:val="multilevel"/>
    <w:tmpl w:val="B2A4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100130A"/>
    <w:multiLevelType w:val="multilevel"/>
    <w:tmpl w:val="2FC27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2CD2745"/>
    <w:multiLevelType w:val="hybridMultilevel"/>
    <w:tmpl w:val="1362F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2DD0466"/>
    <w:multiLevelType w:val="multilevel"/>
    <w:tmpl w:val="F9549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8097A29"/>
    <w:multiLevelType w:val="hybridMultilevel"/>
    <w:tmpl w:val="8390AC80"/>
    <w:lvl w:ilvl="0" w:tplc="2E3E7C96">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E503A59"/>
    <w:multiLevelType w:val="multilevel"/>
    <w:tmpl w:val="52ACF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E837323"/>
    <w:multiLevelType w:val="multilevel"/>
    <w:tmpl w:val="A94E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B30AF7"/>
    <w:multiLevelType w:val="multilevel"/>
    <w:tmpl w:val="D17AC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4D67E4D"/>
    <w:multiLevelType w:val="multilevel"/>
    <w:tmpl w:val="2B82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6D63A4A"/>
    <w:multiLevelType w:val="hybridMultilevel"/>
    <w:tmpl w:val="D922691A"/>
    <w:lvl w:ilvl="0" w:tplc="08090001">
      <w:start w:val="1"/>
      <w:numFmt w:val="bullet"/>
      <w:pStyle w:val="DfES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8A94EE3"/>
    <w:multiLevelType w:val="hybridMultilevel"/>
    <w:tmpl w:val="36B07390"/>
    <w:lvl w:ilvl="0" w:tplc="2E3E7C96">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2"/>
  </w:num>
  <w:num w:numId="2">
    <w:abstractNumId w:val="17"/>
  </w:num>
  <w:num w:numId="3">
    <w:abstractNumId w:val="43"/>
  </w:num>
  <w:num w:numId="4">
    <w:abstractNumId w:val="25"/>
  </w:num>
  <w:num w:numId="5">
    <w:abstractNumId w:val="28"/>
  </w:num>
  <w:num w:numId="6">
    <w:abstractNumId w:val="22"/>
  </w:num>
  <w:num w:numId="7">
    <w:abstractNumId w:val="18"/>
  </w:num>
  <w:num w:numId="8">
    <w:abstractNumId w:val="2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1"/>
  </w:num>
  <w:num w:numId="11">
    <w:abstractNumId w:val="0"/>
  </w:num>
  <w:num w:numId="12">
    <w:abstractNumId w:val="7"/>
  </w:num>
  <w:num w:numId="13">
    <w:abstractNumId w:val="33"/>
  </w:num>
  <w:num w:numId="14">
    <w:abstractNumId w:val="46"/>
  </w:num>
  <w:num w:numId="15">
    <w:abstractNumId w:val="54"/>
  </w:num>
  <w:num w:numId="16">
    <w:abstractNumId w:val="36"/>
  </w:num>
  <w:num w:numId="17">
    <w:abstractNumId w:val="49"/>
  </w:num>
  <w:num w:numId="18">
    <w:abstractNumId w:val="31"/>
  </w:num>
  <w:num w:numId="19">
    <w:abstractNumId w:val="62"/>
  </w:num>
  <w:num w:numId="20">
    <w:abstractNumId w:val="56"/>
  </w:num>
  <w:num w:numId="21">
    <w:abstractNumId w:val="48"/>
  </w:num>
  <w:num w:numId="22">
    <w:abstractNumId w:val="59"/>
  </w:num>
  <w:num w:numId="23">
    <w:abstractNumId w:val="34"/>
  </w:num>
  <w:num w:numId="24">
    <w:abstractNumId w:val="44"/>
  </w:num>
  <w:num w:numId="25">
    <w:abstractNumId w:val="19"/>
  </w:num>
  <w:num w:numId="26">
    <w:abstractNumId w:val="45"/>
  </w:num>
  <w:num w:numId="27">
    <w:abstractNumId w:val="60"/>
  </w:num>
  <w:num w:numId="28">
    <w:abstractNumId w:val="29"/>
  </w:num>
  <w:num w:numId="29">
    <w:abstractNumId w:val="16"/>
  </w:num>
  <w:num w:numId="30">
    <w:abstractNumId w:val="15"/>
  </w:num>
  <w:num w:numId="31">
    <w:abstractNumId w:val="57"/>
  </w:num>
  <w:num w:numId="32">
    <w:abstractNumId w:val="55"/>
  </w:num>
  <w:num w:numId="33">
    <w:abstractNumId w:val="58"/>
  </w:num>
  <w:num w:numId="34">
    <w:abstractNumId w:val="47"/>
  </w:num>
  <w:num w:numId="35">
    <w:abstractNumId w:val="40"/>
  </w:num>
  <w:num w:numId="36">
    <w:abstractNumId w:val="30"/>
  </w:num>
  <w:num w:numId="37">
    <w:abstractNumId w:val="39"/>
  </w:num>
  <w:num w:numId="38">
    <w:abstractNumId w:val="51"/>
  </w:num>
  <w:num w:numId="39">
    <w:abstractNumId w:val="52"/>
  </w:num>
  <w:num w:numId="40">
    <w:abstractNumId w:val="27"/>
  </w:num>
  <w:num w:numId="41">
    <w:abstractNumId w:val="37"/>
  </w:num>
  <w:num w:numId="42">
    <w:abstractNumId w:val="26"/>
  </w:num>
  <w:num w:numId="43">
    <w:abstractNumId w:val="32"/>
  </w:num>
  <w:num w:numId="44">
    <w:abstractNumId w:val="24"/>
  </w:num>
  <w:num w:numId="45">
    <w:abstractNumId w:val="35"/>
  </w:num>
  <w:num w:numId="46">
    <w:abstractNumId w:val="50"/>
  </w:num>
  <w:num w:numId="47">
    <w:abstractNumId w:val="41"/>
  </w:num>
  <w:num w:numId="48">
    <w:abstractNumId w:val="21"/>
  </w:num>
  <w:num w:numId="49">
    <w:abstractNumId w:val="38"/>
  </w:num>
  <w:num w:numId="50">
    <w:abstractNumId w:val="23"/>
  </w:num>
  <w:num w:numId="51">
    <w:abstractNumId w:val="5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F20"/>
    <w:rsid w:val="00021613"/>
    <w:rsid w:val="0002198C"/>
    <w:rsid w:val="00042D76"/>
    <w:rsid w:val="00042DAA"/>
    <w:rsid w:val="000620C6"/>
    <w:rsid w:val="0006227C"/>
    <w:rsid w:val="00066AA7"/>
    <w:rsid w:val="00071636"/>
    <w:rsid w:val="0008490B"/>
    <w:rsid w:val="00096D96"/>
    <w:rsid w:val="000D046F"/>
    <w:rsid w:val="000D2509"/>
    <w:rsid w:val="000F2A05"/>
    <w:rsid w:val="000F511D"/>
    <w:rsid w:val="00102FBB"/>
    <w:rsid w:val="00121176"/>
    <w:rsid w:val="00124C5E"/>
    <w:rsid w:val="001415E2"/>
    <w:rsid w:val="001430CB"/>
    <w:rsid w:val="00167537"/>
    <w:rsid w:val="001805F3"/>
    <w:rsid w:val="001D7DEE"/>
    <w:rsid w:val="001E2C46"/>
    <w:rsid w:val="001E73E5"/>
    <w:rsid w:val="001F1C8A"/>
    <w:rsid w:val="001F360D"/>
    <w:rsid w:val="001F6376"/>
    <w:rsid w:val="002067FA"/>
    <w:rsid w:val="0021157F"/>
    <w:rsid w:val="0021670A"/>
    <w:rsid w:val="002357A9"/>
    <w:rsid w:val="00240266"/>
    <w:rsid w:val="00245D60"/>
    <w:rsid w:val="00256D64"/>
    <w:rsid w:val="00271965"/>
    <w:rsid w:val="00285400"/>
    <w:rsid w:val="002854AD"/>
    <w:rsid w:val="002A2A8F"/>
    <w:rsid w:val="002A6A5C"/>
    <w:rsid w:val="002B0089"/>
    <w:rsid w:val="002B21DE"/>
    <w:rsid w:val="002C2E00"/>
    <w:rsid w:val="002C3A13"/>
    <w:rsid w:val="002C5604"/>
    <w:rsid w:val="002D00AE"/>
    <w:rsid w:val="002E5893"/>
    <w:rsid w:val="002E72A8"/>
    <w:rsid w:val="002F2FEA"/>
    <w:rsid w:val="002F514D"/>
    <w:rsid w:val="002F5FC2"/>
    <w:rsid w:val="00300A87"/>
    <w:rsid w:val="00305B8B"/>
    <w:rsid w:val="0031600B"/>
    <w:rsid w:val="00322F79"/>
    <w:rsid w:val="00324475"/>
    <w:rsid w:val="0033264D"/>
    <w:rsid w:val="00354F72"/>
    <w:rsid w:val="00376F84"/>
    <w:rsid w:val="00392B39"/>
    <w:rsid w:val="00395701"/>
    <w:rsid w:val="00397044"/>
    <w:rsid w:val="003977F3"/>
    <w:rsid w:val="003A2DA1"/>
    <w:rsid w:val="003D7965"/>
    <w:rsid w:val="003E06D0"/>
    <w:rsid w:val="003E44A0"/>
    <w:rsid w:val="003F1097"/>
    <w:rsid w:val="003F72E4"/>
    <w:rsid w:val="0040174C"/>
    <w:rsid w:val="00401F40"/>
    <w:rsid w:val="00407442"/>
    <w:rsid w:val="00410881"/>
    <w:rsid w:val="00411FFF"/>
    <w:rsid w:val="00414391"/>
    <w:rsid w:val="004273AC"/>
    <w:rsid w:val="004306B8"/>
    <w:rsid w:val="00435219"/>
    <w:rsid w:val="00436267"/>
    <w:rsid w:val="00456B00"/>
    <w:rsid w:val="004710C2"/>
    <w:rsid w:val="004711E0"/>
    <w:rsid w:val="0048563B"/>
    <w:rsid w:val="00492EA9"/>
    <w:rsid w:val="00495884"/>
    <w:rsid w:val="004B6297"/>
    <w:rsid w:val="004D6571"/>
    <w:rsid w:val="004E7FC7"/>
    <w:rsid w:val="004F3980"/>
    <w:rsid w:val="004F4BE4"/>
    <w:rsid w:val="00500D95"/>
    <w:rsid w:val="0050365C"/>
    <w:rsid w:val="0050616B"/>
    <w:rsid w:val="00511CF0"/>
    <w:rsid w:val="00512DAE"/>
    <w:rsid w:val="00516E94"/>
    <w:rsid w:val="00534B5A"/>
    <w:rsid w:val="00541E04"/>
    <w:rsid w:val="00561323"/>
    <w:rsid w:val="005653DC"/>
    <w:rsid w:val="0058146E"/>
    <w:rsid w:val="005A21C2"/>
    <w:rsid w:val="005A77CF"/>
    <w:rsid w:val="005C2C52"/>
    <w:rsid w:val="005D5107"/>
    <w:rsid w:val="005F0360"/>
    <w:rsid w:val="00603E12"/>
    <w:rsid w:val="0060411A"/>
    <w:rsid w:val="0060603E"/>
    <w:rsid w:val="006178C5"/>
    <w:rsid w:val="006237DE"/>
    <w:rsid w:val="00684006"/>
    <w:rsid w:val="00684F56"/>
    <w:rsid w:val="006A0CB2"/>
    <w:rsid w:val="006C7387"/>
    <w:rsid w:val="006D7AC2"/>
    <w:rsid w:val="006F4B2C"/>
    <w:rsid w:val="006F5858"/>
    <w:rsid w:val="00700630"/>
    <w:rsid w:val="0071631D"/>
    <w:rsid w:val="00723D09"/>
    <w:rsid w:val="00742C48"/>
    <w:rsid w:val="00742FC9"/>
    <w:rsid w:val="00756C40"/>
    <w:rsid w:val="00760DEA"/>
    <w:rsid w:val="00774DD4"/>
    <w:rsid w:val="00783FF8"/>
    <w:rsid w:val="007A0FAD"/>
    <w:rsid w:val="007C0C56"/>
    <w:rsid w:val="007C2847"/>
    <w:rsid w:val="007C6678"/>
    <w:rsid w:val="007D5E3D"/>
    <w:rsid w:val="007F7F8F"/>
    <w:rsid w:val="00801EA4"/>
    <w:rsid w:val="00803377"/>
    <w:rsid w:val="008164DC"/>
    <w:rsid w:val="00821D30"/>
    <w:rsid w:val="0084208B"/>
    <w:rsid w:val="00844D21"/>
    <w:rsid w:val="00844D55"/>
    <w:rsid w:val="00871995"/>
    <w:rsid w:val="00871C84"/>
    <w:rsid w:val="00874AAB"/>
    <w:rsid w:val="00884257"/>
    <w:rsid w:val="008876A3"/>
    <w:rsid w:val="008D4D10"/>
    <w:rsid w:val="008E1E42"/>
    <w:rsid w:val="008E2A36"/>
    <w:rsid w:val="00901E75"/>
    <w:rsid w:val="0090256F"/>
    <w:rsid w:val="00907E19"/>
    <w:rsid w:val="009108F3"/>
    <w:rsid w:val="0091586D"/>
    <w:rsid w:val="00921690"/>
    <w:rsid w:val="0092592B"/>
    <w:rsid w:val="00934D99"/>
    <w:rsid w:val="009620A5"/>
    <w:rsid w:val="0096534C"/>
    <w:rsid w:val="00970845"/>
    <w:rsid w:val="00990C57"/>
    <w:rsid w:val="00995820"/>
    <w:rsid w:val="009B234E"/>
    <w:rsid w:val="009C1639"/>
    <w:rsid w:val="009C4AD6"/>
    <w:rsid w:val="009D6B7A"/>
    <w:rsid w:val="009F50AC"/>
    <w:rsid w:val="00A007D0"/>
    <w:rsid w:val="00A24800"/>
    <w:rsid w:val="00A43D9C"/>
    <w:rsid w:val="00A464BA"/>
    <w:rsid w:val="00A47FB6"/>
    <w:rsid w:val="00A64CC9"/>
    <w:rsid w:val="00A65C7E"/>
    <w:rsid w:val="00A7544E"/>
    <w:rsid w:val="00A8262A"/>
    <w:rsid w:val="00A857AA"/>
    <w:rsid w:val="00A9339E"/>
    <w:rsid w:val="00AA0663"/>
    <w:rsid w:val="00AA0883"/>
    <w:rsid w:val="00AD2D8E"/>
    <w:rsid w:val="00AD46C6"/>
    <w:rsid w:val="00AF7B6E"/>
    <w:rsid w:val="00B376D0"/>
    <w:rsid w:val="00B41CBD"/>
    <w:rsid w:val="00B4678B"/>
    <w:rsid w:val="00B46968"/>
    <w:rsid w:val="00B5494B"/>
    <w:rsid w:val="00B572C1"/>
    <w:rsid w:val="00B61D96"/>
    <w:rsid w:val="00B66E61"/>
    <w:rsid w:val="00B97964"/>
    <w:rsid w:val="00BD0AE8"/>
    <w:rsid w:val="00BD2E96"/>
    <w:rsid w:val="00BD44BE"/>
    <w:rsid w:val="00BD55E9"/>
    <w:rsid w:val="00BE3A38"/>
    <w:rsid w:val="00BF5358"/>
    <w:rsid w:val="00C03052"/>
    <w:rsid w:val="00C2334C"/>
    <w:rsid w:val="00C25D7E"/>
    <w:rsid w:val="00C34BF6"/>
    <w:rsid w:val="00C3672B"/>
    <w:rsid w:val="00C56F20"/>
    <w:rsid w:val="00C62882"/>
    <w:rsid w:val="00C74251"/>
    <w:rsid w:val="00C80538"/>
    <w:rsid w:val="00C80BD8"/>
    <w:rsid w:val="00C82216"/>
    <w:rsid w:val="00C835B5"/>
    <w:rsid w:val="00C92A61"/>
    <w:rsid w:val="00CA44E5"/>
    <w:rsid w:val="00CC034B"/>
    <w:rsid w:val="00CE668E"/>
    <w:rsid w:val="00D14D40"/>
    <w:rsid w:val="00D218DA"/>
    <w:rsid w:val="00D224C7"/>
    <w:rsid w:val="00D25F32"/>
    <w:rsid w:val="00D32C76"/>
    <w:rsid w:val="00D34A90"/>
    <w:rsid w:val="00D569E0"/>
    <w:rsid w:val="00D60B44"/>
    <w:rsid w:val="00D67B9A"/>
    <w:rsid w:val="00D93665"/>
    <w:rsid w:val="00D94FC4"/>
    <w:rsid w:val="00DA03BB"/>
    <w:rsid w:val="00DA085B"/>
    <w:rsid w:val="00DA59DA"/>
    <w:rsid w:val="00DB426F"/>
    <w:rsid w:val="00DE152D"/>
    <w:rsid w:val="00DE308E"/>
    <w:rsid w:val="00E01617"/>
    <w:rsid w:val="00E03ED2"/>
    <w:rsid w:val="00E15759"/>
    <w:rsid w:val="00E27CDE"/>
    <w:rsid w:val="00E64B3B"/>
    <w:rsid w:val="00E81A29"/>
    <w:rsid w:val="00E82570"/>
    <w:rsid w:val="00E90EC4"/>
    <w:rsid w:val="00EC6431"/>
    <w:rsid w:val="00ED046B"/>
    <w:rsid w:val="00ED1990"/>
    <w:rsid w:val="00EE46E3"/>
    <w:rsid w:val="00EF04E3"/>
    <w:rsid w:val="00F1090F"/>
    <w:rsid w:val="00F10BB1"/>
    <w:rsid w:val="00F167C6"/>
    <w:rsid w:val="00F24839"/>
    <w:rsid w:val="00F34326"/>
    <w:rsid w:val="00F63B0C"/>
    <w:rsid w:val="00F748EE"/>
    <w:rsid w:val="00F966A6"/>
    <w:rsid w:val="00FA0172"/>
    <w:rsid w:val="00FA4CE6"/>
    <w:rsid w:val="00FA64FC"/>
    <w:rsid w:val="00FE1332"/>
    <w:rsid w:val="00FE405E"/>
    <w:rsid w:val="00FF1FF1"/>
    <w:rsid w:val="3412336B"/>
    <w:rsid w:val="392A000B"/>
    <w:rsid w:val="40507955"/>
    <w:rsid w:val="66135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2047F8"/>
  <w15:docId w15:val="{43E84463-72D3-4724-8361-DE115DCC6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1F40"/>
  </w:style>
  <w:style w:type="paragraph" w:styleId="Heading1">
    <w:name w:val="heading 1"/>
    <w:basedOn w:val="Normal"/>
    <w:next w:val="Normal"/>
    <w:link w:val="Heading1Char"/>
    <w:qFormat/>
    <w:rsid w:val="00871C84"/>
    <w:pPr>
      <w:pageBreakBefore/>
      <w:spacing w:after="240" w:line="240" w:lineRule="auto"/>
      <w:outlineLvl w:val="0"/>
    </w:pPr>
    <w:rPr>
      <w:rFonts w:ascii="Arial" w:eastAsia="Times New Roman" w:hAnsi="Arial" w:cs="Times New Roman"/>
      <w:b/>
      <w:color w:val="104F75"/>
      <w:sz w:val="36"/>
      <w:szCs w:val="24"/>
      <w:lang w:eastAsia="en-GB"/>
    </w:rPr>
  </w:style>
  <w:style w:type="paragraph" w:styleId="Heading2">
    <w:name w:val="heading 2"/>
    <w:basedOn w:val="Normal"/>
    <w:next w:val="Normal"/>
    <w:link w:val="Heading2Char"/>
    <w:unhideWhenUsed/>
    <w:qFormat/>
    <w:rsid w:val="00874AA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Heading2"/>
    <w:next w:val="Normal"/>
    <w:link w:val="Heading3Char"/>
    <w:qFormat/>
    <w:rsid w:val="00874AAB"/>
    <w:pPr>
      <w:keepNext w:val="0"/>
      <w:keepLines w:val="0"/>
      <w:widowControl w:val="0"/>
      <w:numPr>
        <w:ilvl w:val="2"/>
        <w:numId w:val="8"/>
      </w:numPr>
      <w:suppressAutoHyphens/>
      <w:overflowPunct w:val="0"/>
      <w:autoSpaceDE w:val="0"/>
      <w:spacing w:before="0" w:line="240" w:lineRule="auto"/>
      <w:textAlignment w:val="baseline"/>
      <w:outlineLvl w:val="2"/>
    </w:pPr>
    <w:rPr>
      <w:rFonts w:ascii="Arial" w:eastAsia="Times New Roman" w:hAnsi="Arial" w:cs="Times New Roman"/>
      <w:b w:val="0"/>
      <w:bCs w:val="0"/>
      <w:color w:val="auto"/>
      <w:kern w:val="1"/>
      <w:sz w:val="24"/>
      <w:szCs w:val="20"/>
      <w:lang w:eastAsia="ar-SA"/>
    </w:rPr>
  </w:style>
  <w:style w:type="paragraph" w:styleId="Heading4">
    <w:name w:val="heading 4"/>
    <w:basedOn w:val="Heading3"/>
    <w:next w:val="Normal"/>
    <w:link w:val="Heading4Char"/>
    <w:qFormat/>
    <w:rsid w:val="00874AAB"/>
    <w:pPr>
      <w:numPr>
        <w:ilvl w:val="3"/>
      </w:numPr>
      <w:outlineLvl w:val="3"/>
    </w:pPr>
  </w:style>
  <w:style w:type="paragraph" w:styleId="Heading5">
    <w:name w:val="heading 5"/>
    <w:basedOn w:val="Heading4"/>
    <w:next w:val="Normal"/>
    <w:link w:val="Heading5Char"/>
    <w:qFormat/>
    <w:rsid w:val="00874AAB"/>
    <w:pPr>
      <w:numPr>
        <w:ilvl w:val="4"/>
      </w:numPr>
      <w:outlineLvl w:val="4"/>
    </w:pPr>
  </w:style>
  <w:style w:type="paragraph" w:styleId="Heading6">
    <w:name w:val="heading 6"/>
    <w:basedOn w:val="Heading5"/>
    <w:next w:val="Normal"/>
    <w:link w:val="Heading6Char"/>
    <w:qFormat/>
    <w:rsid w:val="00874AAB"/>
    <w:pPr>
      <w:numPr>
        <w:ilvl w:val="5"/>
      </w:numPr>
      <w:outlineLvl w:val="5"/>
    </w:pPr>
  </w:style>
  <w:style w:type="paragraph" w:styleId="Heading7">
    <w:name w:val="heading 7"/>
    <w:basedOn w:val="Heading6"/>
    <w:next w:val="Normal"/>
    <w:link w:val="Heading7Char"/>
    <w:qFormat/>
    <w:rsid w:val="00874AAB"/>
    <w:pPr>
      <w:numPr>
        <w:ilvl w:val="6"/>
      </w:numPr>
      <w:outlineLvl w:val="6"/>
    </w:pPr>
  </w:style>
  <w:style w:type="paragraph" w:styleId="Heading8">
    <w:name w:val="heading 8"/>
    <w:basedOn w:val="Heading7"/>
    <w:next w:val="Normal"/>
    <w:link w:val="Heading8Char"/>
    <w:qFormat/>
    <w:rsid w:val="00874AAB"/>
    <w:pPr>
      <w:numPr>
        <w:ilvl w:val="7"/>
      </w:numPr>
      <w:outlineLvl w:val="7"/>
    </w:pPr>
  </w:style>
  <w:style w:type="paragraph" w:styleId="Heading9">
    <w:name w:val="heading 9"/>
    <w:basedOn w:val="Heading8"/>
    <w:next w:val="Normal"/>
    <w:link w:val="Heading9Char"/>
    <w:qFormat/>
    <w:rsid w:val="00874AAB"/>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1C84"/>
    <w:rPr>
      <w:rFonts w:ascii="Arial" w:eastAsia="Times New Roman" w:hAnsi="Arial" w:cs="Times New Roman"/>
      <w:b/>
      <w:color w:val="104F75"/>
      <w:sz w:val="36"/>
      <w:szCs w:val="24"/>
      <w:lang w:eastAsia="en-GB"/>
    </w:rPr>
  </w:style>
  <w:style w:type="character" w:customStyle="1" w:styleId="Heading2Char">
    <w:name w:val="Heading 2 Char"/>
    <w:basedOn w:val="DefaultParagraphFont"/>
    <w:link w:val="Heading2"/>
    <w:rsid w:val="00874AA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874AAB"/>
    <w:rPr>
      <w:rFonts w:ascii="Arial" w:eastAsia="Times New Roman" w:hAnsi="Arial" w:cs="Times New Roman"/>
      <w:kern w:val="1"/>
      <w:sz w:val="24"/>
      <w:szCs w:val="20"/>
      <w:lang w:eastAsia="ar-SA"/>
    </w:rPr>
  </w:style>
  <w:style w:type="character" w:customStyle="1" w:styleId="Heading4Char">
    <w:name w:val="Heading 4 Char"/>
    <w:basedOn w:val="DefaultParagraphFont"/>
    <w:link w:val="Heading4"/>
    <w:rsid w:val="00874AAB"/>
    <w:rPr>
      <w:rFonts w:ascii="Arial" w:eastAsia="Times New Roman" w:hAnsi="Arial" w:cs="Times New Roman"/>
      <w:kern w:val="1"/>
      <w:sz w:val="24"/>
      <w:szCs w:val="20"/>
      <w:lang w:eastAsia="ar-SA"/>
    </w:rPr>
  </w:style>
  <w:style w:type="character" w:customStyle="1" w:styleId="Heading5Char">
    <w:name w:val="Heading 5 Char"/>
    <w:basedOn w:val="DefaultParagraphFont"/>
    <w:link w:val="Heading5"/>
    <w:rsid w:val="00874AAB"/>
    <w:rPr>
      <w:rFonts w:ascii="Arial" w:eastAsia="Times New Roman" w:hAnsi="Arial" w:cs="Times New Roman"/>
      <w:kern w:val="1"/>
      <w:sz w:val="24"/>
      <w:szCs w:val="20"/>
      <w:lang w:eastAsia="ar-SA"/>
    </w:rPr>
  </w:style>
  <w:style w:type="character" w:customStyle="1" w:styleId="Heading6Char">
    <w:name w:val="Heading 6 Char"/>
    <w:basedOn w:val="DefaultParagraphFont"/>
    <w:link w:val="Heading6"/>
    <w:rsid w:val="00874AAB"/>
    <w:rPr>
      <w:rFonts w:ascii="Arial" w:eastAsia="Times New Roman" w:hAnsi="Arial" w:cs="Times New Roman"/>
      <w:kern w:val="1"/>
      <w:sz w:val="24"/>
      <w:szCs w:val="20"/>
      <w:lang w:eastAsia="ar-SA"/>
    </w:rPr>
  </w:style>
  <w:style w:type="character" w:customStyle="1" w:styleId="Heading7Char">
    <w:name w:val="Heading 7 Char"/>
    <w:basedOn w:val="DefaultParagraphFont"/>
    <w:link w:val="Heading7"/>
    <w:rsid w:val="00874AAB"/>
    <w:rPr>
      <w:rFonts w:ascii="Arial" w:eastAsia="Times New Roman" w:hAnsi="Arial" w:cs="Times New Roman"/>
      <w:kern w:val="1"/>
      <w:sz w:val="24"/>
      <w:szCs w:val="20"/>
      <w:lang w:eastAsia="ar-SA"/>
    </w:rPr>
  </w:style>
  <w:style w:type="character" w:customStyle="1" w:styleId="Heading8Char">
    <w:name w:val="Heading 8 Char"/>
    <w:basedOn w:val="DefaultParagraphFont"/>
    <w:link w:val="Heading8"/>
    <w:rsid w:val="00874AAB"/>
    <w:rPr>
      <w:rFonts w:ascii="Arial" w:eastAsia="Times New Roman" w:hAnsi="Arial" w:cs="Times New Roman"/>
      <w:kern w:val="1"/>
      <w:sz w:val="24"/>
      <w:szCs w:val="20"/>
      <w:lang w:eastAsia="ar-SA"/>
    </w:rPr>
  </w:style>
  <w:style w:type="character" w:customStyle="1" w:styleId="Heading9Char">
    <w:name w:val="Heading 9 Char"/>
    <w:basedOn w:val="DefaultParagraphFont"/>
    <w:link w:val="Heading9"/>
    <w:rsid w:val="00874AAB"/>
    <w:rPr>
      <w:rFonts w:ascii="Arial" w:eastAsia="Times New Roman" w:hAnsi="Arial" w:cs="Times New Roman"/>
      <w:kern w:val="1"/>
      <w:sz w:val="24"/>
      <w:szCs w:val="20"/>
      <w:lang w:eastAsia="ar-SA"/>
    </w:rPr>
  </w:style>
  <w:style w:type="paragraph" w:customStyle="1" w:styleId="Default">
    <w:name w:val="Default"/>
    <w:rsid w:val="00C56F20"/>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nhideWhenUsed/>
    <w:rsid w:val="00C56F20"/>
    <w:pPr>
      <w:tabs>
        <w:tab w:val="center" w:pos="4513"/>
        <w:tab w:val="right" w:pos="9026"/>
      </w:tabs>
      <w:spacing w:after="0" w:line="240" w:lineRule="auto"/>
    </w:pPr>
  </w:style>
  <w:style w:type="character" w:customStyle="1" w:styleId="FooterChar">
    <w:name w:val="Footer Char"/>
    <w:basedOn w:val="DefaultParagraphFont"/>
    <w:link w:val="Footer"/>
    <w:rsid w:val="00C56F20"/>
  </w:style>
  <w:style w:type="character" w:customStyle="1" w:styleId="FootnoteCharacters">
    <w:name w:val="Footnote Characters"/>
    <w:basedOn w:val="DefaultParagraphFont"/>
    <w:rsid w:val="00C56F20"/>
    <w:rPr>
      <w:vertAlign w:val="superscript"/>
    </w:rPr>
  </w:style>
  <w:style w:type="paragraph" w:customStyle="1" w:styleId="DfESOutNumbered">
    <w:name w:val="DfESOutNumbered"/>
    <w:basedOn w:val="Normal"/>
    <w:rsid w:val="00C56F20"/>
    <w:pPr>
      <w:widowControl w:val="0"/>
      <w:numPr>
        <w:numId w:val="1"/>
      </w:numPr>
      <w:suppressAutoHyphens/>
      <w:overflowPunct w:val="0"/>
      <w:autoSpaceDE w:val="0"/>
      <w:spacing w:after="240" w:line="240" w:lineRule="auto"/>
      <w:textAlignment w:val="baseline"/>
    </w:pPr>
    <w:rPr>
      <w:rFonts w:ascii="Arial" w:eastAsia="Times New Roman" w:hAnsi="Arial" w:cs="Times New Roman"/>
      <w:sz w:val="24"/>
      <w:szCs w:val="20"/>
      <w:lang w:eastAsia="ar-SA"/>
    </w:rPr>
  </w:style>
  <w:style w:type="paragraph" w:styleId="FootnoteText">
    <w:name w:val="footnote text"/>
    <w:basedOn w:val="Normal"/>
    <w:link w:val="FootnoteTextChar"/>
    <w:semiHidden/>
    <w:rsid w:val="00C56F20"/>
    <w:pPr>
      <w:widowControl w:val="0"/>
      <w:suppressAutoHyphens/>
      <w:overflowPunct w:val="0"/>
      <w:autoSpaceDE w:val="0"/>
      <w:spacing w:after="0" w:line="240" w:lineRule="auto"/>
      <w:textAlignment w:val="baseline"/>
    </w:pPr>
    <w:rPr>
      <w:rFonts w:ascii="Arial" w:eastAsia="Times New Roman" w:hAnsi="Arial" w:cs="Times New Roman"/>
      <w:sz w:val="20"/>
      <w:szCs w:val="20"/>
      <w:lang w:eastAsia="ar-SA"/>
    </w:rPr>
  </w:style>
  <w:style w:type="character" w:customStyle="1" w:styleId="FootnoteTextChar">
    <w:name w:val="Footnote Text Char"/>
    <w:basedOn w:val="DefaultParagraphFont"/>
    <w:link w:val="FootnoteText"/>
    <w:semiHidden/>
    <w:rsid w:val="00C56F20"/>
    <w:rPr>
      <w:rFonts w:ascii="Arial" w:eastAsia="Times New Roman" w:hAnsi="Arial" w:cs="Times New Roman"/>
      <w:sz w:val="20"/>
      <w:szCs w:val="20"/>
      <w:lang w:eastAsia="ar-SA"/>
    </w:rPr>
  </w:style>
  <w:style w:type="paragraph" w:styleId="BodyTextIndent2">
    <w:name w:val="Body Text Indent 2"/>
    <w:basedOn w:val="Normal"/>
    <w:link w:val="BodyTextIndent2Char"/>
    <w:rsid w:val="00C56F20"/>
    <w:pPr>
      <w:widowControl w:val="0"/>
      <w:suppressAutoHyphens/>
      <w:overflowPunct w:val="0"/>
      <w:autoSpaceDE w:val="0"/>
      <w:spacing w:after="0" w:line="240" w:lineRule="auto"/>
      <w:ind w:left="426"/>
      <w:textAlignment w:val="baseline"/>
    </w:pPr>
    <w:rPr>
      <w:rFonts w:ascii="Arial" w:eastAsia="Times New Roman" w:hAnsi="Arial" w:cs="Arial"/>
      <w:sz w:val="24"/>
      <w:szCs w:val="20"/>
      <w:lang w:eastAsia="ar-SA"/>
    </w:rPr>
  </w:style>
  <w:style w:type="character" w:customStyle="1" w:styleId="BodyTextIndent2Char">
    <w:name w:val="Body Text Indent 2 Char"/>
    <w:basedOn w:val="DefaultParagraphFont"/>
    <w:link w:val="BodyTextIndent2"/>
    <w:rsid w:val="00C56F20"/>
    <w:rPr>
      <w:rFonts w:ascii="Arial" w:eastAsia="Times New Roman" w:hAnsi="Arial" w:cs="Arial"/>
      <w:sz w:val="24"/>
      <w:szCs w:val="20"/>
      <w:lang w:eastAsia="ar-SA"/>
    </w:rPr>
  </w:style>
  <w:style w:type="paragraph" w:styleId="Header">
    <w:name w:val="header"/>
    <w:basedOn w:val="Normal"/>
    <w:link w:val="HeaderChar"/>
    <w:unhideWhenUsed/>
    <w:rsid w:val="001805F3"/>
    <w:pPr>
      <w:tabs>
        <w:tab w:val="center" w:pos="4513"/>
        <w:tab w:val="right" w:pos="9026"/>
      </w:tabs>
      <w:spacing w:after="0" w:line="240" w:lineRule="auto"/>
    </w:pPr>
  </w:style>
  <w:style w:type="character" w:customStyle="1" w:styleId="HeaderChar">
    <w:name w:val="Header Char"/>
    <w:basedOn w:val="DefaultParagraphFont"/>
    <w:link w:val="Header"/>
    <w:rsid w:val="001805F3"/>
  </w:style>
  <w:style w:type="paragraph" w:styleId="ListParagraph">
    <w:name w:val="List Paragraph"/>
    <w:basedOn w:val="Normal"/>
    <w:uiPriority w:val="34"/>
    <w:qFormat/>
    <w:rsid w:val="000D046F"/>
    <w:pPr>
      <w:ind w:left="720"/>
      <w:contextualSpacing/>
    </w:pPr>
  </w:style>
  <w:style w:type="paragraph" w:styleId="BodyTextIndent">
    <w:name w:val="Body Text Indent"/>
    <w:basedOn w:val="Normal"/>
    <w:link w:val="BodyTextIndentChar"/>
    <w:unhideWhenUsed/>
    <w:rsid w:val="009F50AC"/>
    <w:pPr>
      <w:spacing w:after="120"/>
      <w:ind w:left="283"/>
    </w:pPr>
  </w:style>
  <w:style w:type="character" w:customStyle="1" w:styleId="BodyTextIndentChar">
    <w:name w:val="Body Text Indent Char"/>
    <w:basedOn w:val="DefaultParagraphFont"/>
    <w:link w:val="BodyTextIndent"/>
    <w:rsid w:val="009F50AC"/>
  </w:style>
  <w:style w:type="paragraph" w:styleId="BodyText">
    <w:name w:val="Body Text"/>
    <w:basedOn w:val="Normal"/>
    <w:link w:val="BodyTextChar"/>
    <w:unhideWhenUsed/>
    <w:rsid w:val="009F50AC"/>
    <w:pPr>
      <w:spacing w:after="120"/>
    </w:pPr>
  </w:style>
  <w:style w:type="character" w:customStyle="1" w:styleId="BodyTextChar">
    <w:name w:val="Body Text Char"/>
    <w:basedOn w:val="DefaultParagraphFont"/>
    <w:link w:val="BodyText"/>
    <w:rsid w:val="009F50AC"/>
  </w:style>
  <w:style w:type="paragraph" w:styleId="BodyText3">
    <w:name w:val="Body Text 3"/>
    <w:basedOn w:val="Normal"/>
    <w:link w:val="BodyText3Char"/>
    <w:unhideWhenUsed/>
    <w:rsid w:val="009F50AC"/>
    <w:pPr>
      <w:spacing w:after="120"/>
    </w:pPr>
    <w:rPr>
      <w:sz w:val="16"/>
      <w:szCs w:val="16"/>
    </w:rPr>
  </w:style>
  <w:style w:type="character" w:customStyle="1" w:styleId="BodyText3Char">
    <w:name w:val="Body Text 3 Char"/>
    <w:basedOn w:val="DefaultParagraphFont"/>
    <w:link w:val="BodyText3"/>
    <w:rsid w:val="009F50AC"/>
    <w:rPr>
      <w:sz w:val="16"/>
      <w:szCs w:val="16"/>
    </w:rPr>
  </w:style>
  <w:style w:type="paragraph" w:styleId="BodyTextIndent3">
    <w:name w:val="Body Text Indent 3"/>
    <w:basedOn w:val="Normal"/>
    <w:link w:val="BodyTextIndent3Char"/>
    <w:unhideWhenUsed/>
    <w:rsid w:val="009F50AC"/>
    <w:pPr>
      <w:spacing w:after="120"/>
      <w:ind w:left="283"/>
    </w:pPr>
    <w:rPr>
      <w:sz w:val="16"/>
      <w:szCs w:val="16"/>
    </w:rPr>
  </w:style>
  <w:style w:type="character" w:customStyle="1" w:styleId="BodyTextIndent3Char">
    <w:name w:val="Body Text Indent 3 Char"/>
    <w:basedOn w:val="DefaultParagraphFont"/>
    <w:link w:val="BodyTextIndent3"/>
    <w:rsid w:val="009F50AC"/>
    <w:rPr>
      <w:sz w:val="16"/>
      <w:szCs w:val="16"/>
    </w:rPr>
  </w:style>
  <w:style w:type="paragraph" w:styleId="BalloonText">
    <w:name w:val="Balloon Text"/>
    <w:basedOn w:val="Normal"/>
    <w:link w:val="BalloonTextChar"/>
    <w:unhideWhenUsed/>
    <w:rsid w:val="007D5E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D5E3D"/>
    <w:rPr>
      <w:rFonts w:ascii="Tahoma" w:hAnsi="Tahoma" w:cs="Tahoma"/>
      <w:sz w:val="16"/>
      <w:szCs w:val="16"/>
    </w:rPr>
  </w:style>
  <w:style w:type="character" w:styleId="Hyperlink">
    <w:name w:val="Hyperlink"/>
    <w:unhideWhenUsed/>
    <w:qFormat/>
    <w:rsid w:val="00874AAB"/>
    <w:rPr>
      <w:rFonts w:ascii="Arial" w:hAnsi="Arial"/>
      <w:color w:val="0000FF"/>
      <w:sz w:val="24"/>
      <w:u w:val="single"/>
    </w:rPr>
  </w:style>
  <w:style w:type="paragraph" w:styleId="TOCHeading">
    <w:name w:val="TOC Heading"/>
    <w:basedOn w:val="Normal"/>
    <w:next w:val="Normal"/>
    <w:uiPriority w:val="39"/>
    <w:unhideWhenUsed/>
    <w:qFormat/>
    <w:rsid w:val="00874AAB"/>
    <w:pPr>
      <w:pageBreakBefore/>
      <w:spacing w:after="160" w:line="288" w:lineRule="auto"/>
    </w:pPr>
    <w:rPr>
      <w:rFonts w:ascii="Arial" w:eastAsia="Times New Roman" w:hAnsi="Arial" w:cs="Arial"/>
      <w:b/>
      <w:color w:val="365F91"/>
      <w:sz w:val="36"/>
      <w:szCs w:val="28"/>
      <w:lang w:eastAsia="ja-JP"/>
    </w:rPr>
  </w:style>
  <w:style w:type="paragraph" w:customStyle="1" w:styleId="TitleText">
    <w:name w:val="TitleText"/>
    <w:basedOn w:val="Normal"/>
    <w:link w:val="TitleTextChar"/>
    <w:unhideWhenUsed/>
    <w:qFormat/>
    <w:rsid w:val="00874AAB"/>
    <w:pPr>
      <w:spacing w:before="3600" w:after="160" w:line="240" w:lineRule="auto"/>
    </w:pPr>
    <w:rPr>
      <w:rFonts w:ascii="Arial" w:eastAsia="Times New Roman" w:hAnsi="Arial" w:cs="Arial"/>
      <w:b/>
      <w:color w:val="104F75"/>
      <w:sz w:val="92"/>
      <w:szCs w:val="92"/>
      <w:lang w:eastAsia="en-GB"/>
    </w:rPr>
  </w:style>
  <w:style w:type="character" w:customStyle="1" w:styleId="TitleTextChar">
    <w:name w:val="TitleText Char"/>
    <w:link w:val="TitleText"/>
    <w:rsid w:val="00874AAB"/>
    <w:rPr>
      <w:rFonts w:ascii="Arial" w:eastAsia="Times New Roman" w:hAnsi="Arial" w:cs="Arial"/>
      <w:b/>
      <w:color w:val="104F75"/>
      <w:sz w:val="92"/>
      <w:szCs w:val="92"/>
      <w:lang w:eastAsia="en-GB"/>
    </w:rPr>
  </w:style>
  <w:style w:type="paragraph" w:customStyle="1" w:styleId="SubtitleText">
    <w:name w:val="SubtitleText"/>
    <w:basedOn w:val="Normal"/>
    <w:link w:val="SubtitleTextChar"/>
    <w:unhideWhenUsed/>
    <w:qFormat/>
    <w:rsid w:val="00874AAB"/>
    <w:pPr>
      <w:spacing w:after="1520" w:line="288" w:lineRule="auto"/>
    </w:pPr>
    <w:rPr>
      <w:rFonts w:ascii="Arial" w:eastAsia="Times New Roman" w:hAnsi="Arial" w:cs="Arial"/>
      <w:b/>
      <w:color w:val="104F75"/>
      <w:sz w:val="48"/>
      <w:szCs w:val="48"/>
      <w:lang w:eastAsia="en-GB"/>
    </w:rPr>
  </w:style>
  <w:style w:type="character" w:customStyle="1" w:styleId="SubtitleTextChar">
    <w:name w:val="SubtitleText Char"/>
    <w:link w:val="SubtitleText"/>
    <w:rsid w:val="00874AAB"/>
    <w:rPr>
      <w:rFonts w:ascii="Arial" w:eastAsia="Times New Roman" w:hAnsi="Arial" w:cs="Arial"/>
      <w:b/>
      <w:color w:val="104F75"/>
      <w:sz w:val="48"/>
      <w:szCs w:val="48"/>
      <w:lang w:eastAsia="en-GB"/>
    </w:rPr>
  </w:style>
  <w:style w:type="paragraph" w:styleId="TOC1">
    <w:name w:val="toc 1"/>
    <w:basedOn w:val="Normal"/>
    <w:next w:val="Normal"/>
    <w:autoRedefine/>
    <w:uiPriority w:val="39"/>
    <w:unhideWhenUsed/>
    <w:qFormat/>
    <w:rsid w:val="00874AAB"/>
    <w:pPr>
      <w:tabs>
        <w:tab w:val="right" w:pos="9498"/>
      </w:tabs>
      <w:spacing w:after="160" w:line="288" w:lineRule="auto"/>
    </w:pPr>
    <w:rPr>
      <w:rFonts w:ascii="Arial" w:eastAsia="Times New Roman" w:hAnsi="Arial" w:cs="Times New Roman"/>
      <w:noProof/>
      <w:sz w:val="24"/>
      <w:szCs w:val="24"/>
      <w:lang w:eastAsia="en-GB"/>
    </w:rPr>
  </w:style>
  <w:style w:type="paragraph" w:customStyle="1" w:styleId="CopyrightBox">
    <w:name w:val="CopyrightBox"/>
    <w:basedOn w:val="Normal"/>
    <w:link w:val="CopyrightBoxChar"/>
    <w:unhideWhenUsed/>
    <w:qFormat/>
    <w:rsid w:val="00874AAB"/>
    <w:pPr>
      <w:spacing w:after="160" w:line="288" w:lineRule="auto"/>
      <w:jc w:val="both"/>
    </w:pPr>
    <w:rPr>
      <w:rFonts w:ascii="Arial" w:eastAsia="Times New Roman" w:hAnsi="Arial" w:cs="Times New Roman"/>
      <w:sz w:val="24"/>
      <w:szCs w:val="24"/>
      <w:lang w:eastAsia="en-GB"/>
    </w:rPr>
  </w:style>
  <w:style w:type="character" w:customStyle="1" w:styleId="CopyrightBoxChar">
    <w:name w:val="CopyrightBox Char"/>
    <w:link w:val="CopyrightBox"/>
    <w:rsid w:val="00874AAB"/>
    <w:rPr>
      <w:rFonts w:ascii="Arial" w:eastAsia="Times New Roman" w:hAnsi="Arial" w:cs="Times New Roman"/>
      <w:sz w:val="24"/>
      <w:szCs w:val="24"/>
      <w:lang w:eastAsia="en-GB"/>
    </w:rPr>
  </w:style>
  <w:style w:type="paragraph" w:customStyle="1" w:styleId="CopyrightSpacing">
    <w:name w:val="CopyrightSpacing"/>
    <w:basedOn w:val="Normal"/>
    <w:link w:val="CopyrightSpacingChar"/>
    <w:unhideWhenUsed/>
    <w:rsid w:val="00874AAB"/>
    <w:pPr>
      <w:spacing w:before="6000" w:after="120" w:line="288" w:lineRule="auto"/>
    </w:pPr>
    <w:rPr>
      <w:rFonts w:ascii="Arial" w:eastAsia="Times New Roman" w:hAnsi="Arial" w:cs="Times New Roman"/>
      <w:sz w:val="24"/>
      <w:szCs w:val="24"/>
      <w:lang w:eastAsia="en-GB"/>
    </w:rPr>
  </w:style>
  <w:style w:type="character" w:customStyle="1" w:styleId="CopyrightSpacingChar">
    <w:name w:val="CopyrightSpacing Char"/>
    <w:link w:val="CopyrightSpacing"/>
    <w:rsid w:val="00874AAB"/>
    <w:rPr>
      <w:rFonts w:ascii="Arial" w:eastAsia="Times New Roman" w:hAnsi="Arial" w:cs="Times New Roman"/>
      <w:sz w:val="24"/>
      <w:szCs w:val="24"/>
      <w:lang w:eastAsia="en-GB"/>
    </w:rPr>
  </w:style>
  <w:style w:type="table" w:styleId="TableGrid">
    <w:name w:val="Table Grid"/>
    <w:basedOn w:val="TableNormal"/>
    <w:uiPriority w:val="59"/>
    <w:rsid w:val="00874AAB"/>
    <w:pPr>
      <w:spacing w:after="0" w:line="240" w:lineRule="auto"/>
    </w:pPr>
    <w:rPr>
      <w:rFonts w:ascii="Arial" w:eastAsia="Times New Roman"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nhideWhenUsed/>
    <w:rsid w:val="00874AAB"/>
    <w:pPr>
      <w:spacing w:after="160" w:line="288" w:lineRule="auto"/>
    </w:pPr>
    <w:rPr>
      <w:rFonts w:ascii="Arial" w:eastAsia="Times New Roman" w:hAnsi="Arial" w:cs="Arial"/>
      <w:b/>
      <w:bCs/>
      <w:color w:val="104F75"/>
      <w:sz w:val="44"/>
      <w:szCs w:val="44"/>
      <w:lang w:eastAsia="en-GB"/>
    </w:rPr>
  </w:style>
  <w:style w:type="character" w:customStyle="1" w:styleId="DateChar">
    <w:name w:val="Date Char"/>
    <w:basedOn w:val="DefaultParagraphFont"/>
    <w:link w:val="Date"/>
    <w:rsid w:val="00874AAB"/>
    <w:rPr>
      <w:rFonts w:ascii="Arial" w:eastAsia="Times New Roman" w:hAnsi="Arial" w:cs="Arial"/>
      <w:b/>
      <w:bCs/>
      <w:color w:val="104F75"/>
      <w:sz w:val="44"/>
      <w:szCs w:val="44"/>
      <w:lang w:eastAsia="en-GB"/>
    </w:rPr>
  </w:style>
  <w:style w:type="paragraph" w:customStyle="1" w:styleId="DfESOutNumbered1">
    <w:name w:val="DfESOutNumbered1"/>
    <w:basedOn w:val="Normal"/>
    <w:link w:val="DfESOutNumbered1Char"/>
    <w:qFormat/>
    <w:rsid w:val="00874AAB"/>
    <w:pPr>
      <w:numPr>
        <w:numId w:val="8"/>
      </w:numPr>
      <w:spacing w:after="160" w:line="288" w:lineRule="auto"/>
    </w:pPr>
    <w:rPr>
      <w:rFonts w:ascii="Arial" w:eastAsia="Times New Roman" w:hAnsi="Arial" w:cs="Times New Roman"/>
      <w:sz w:val="24"/>
      <w:szCs w:val="24"/>
      <w:lang w:eastAsia="en-GB"/>
    </w:rPr>
  </w:style>
  <w:style w:type="character" w:customStyle="1" w:styleId="DfESOutNumbered1Char">
    <w:name w:val="DfESOutNumbered1 Char"/>
    <w:link w:val="DfESOutNumbered1"/>
    <w:rsid w:val="00874AAB"/>
    <w:rPr>
      <w:rFonts w:ascii="Arial" w:eastAsia="Times New Roman" w:hAnsi="Arial" w:cs="Times New Roman"/>
      <w:sz w:val="24"/>
      <w:szCs w:val="24"/>
      <w:lang w:eastAsia="en-GB"/>
    </w:rPr>
  </w:style>
  <w:style w:type="paragraph" w:customStyle="1" w:styleId="SocialMedia">
    <w:name w:val="SocialMedia"/>
    <w:basedOn w:val="Normal"/>
    <w:link w:val="SocialMediaChar"/>
    <w:qFormat/>
    <w:rsid w:val="00874AAB"/>
    <w:pPr>
      <w:tabs>
        <w:tab w:val="left" w:pos="4253"/>
        <w:tab w:val="left" w:pos="4820"/>
      </w:tabs>
      <w:spacing w:after="0" w:line="240" w:lineRule="auto"/>
      <w:ind w:firstLine="34"/>
    </w:pPr>
    <w:rPr>
      <w:rFonts w:ascii="Arial" w:eastAsia="Times New Roman" w:hAnsi="Arial" w:cs="Times New Roman"/>
      <w:noProof/>
      <w:sz w:val="24"/>
      <w:szCs w:val="24"/>
      <w:lang w:eastAsia="en-GB"/>
    </w:rPr>
  </w:style>
  <w:style w:type="character" w:customStyle="1" w:styleId="SocialMediaChar">
    <w:name w:val="SocialMedia Char"/>
    <w:basedOn w:val="DefaultParagraphFont"/>
    <w:link w:val="SocialMedia"/>
    <w:rsid w:val="00874AAB"/>
    <w:rPr>
      <w:rFonts w:ascii="Arial" w:eastAsia="Times New Roman" w:hAnsi="Arial" w:cs="Times New Roman"/>
      <w:noProof/>
      <w:sz w:val="24"/>
      <w:szCs w:val="24"/>
      <w:lang w:eastAsia="en-GB"/>
    </w:rPr>
  </w:style>
  <w:style w:type="paragraph" w:customStyle="1" w:styleId="Reference">
    <w:name w:val="Reference"/>
    <w:basedOn w:val="Normal"/>
    <w:link w:val="ReferenceChar"/>
    <w:qFormat/>
    <w:rsid w:val="00874AAB"/>
    <w:pPr>
      <w:tabs>
        <w:tab w:val="left" w:pos="1701"/>
      </w:tabs>
      <w:spacing w:before="240" w:after="160" w:line="288" w:lineRule="auto"/>
    </w:pPr>
    <w:rPr>
      <w:rFonts w:ascii="Arial" w:eastAsia="Times New Roman" w:hAnsi="Arial" w:cs="Times New Roman"/>
      <w:sz w:val="24"/>
      <w:szCs w:val="24"/>
      <w:lang w:eastAsia="en-GB"/>
    </w:rPr>
  </w:style>
  <w:style w:type="character" w:customStyle="1" w:styleId="ReferenceChar">
    <w:name w:val="Reference Char"/>
    <w:basedOn w:val="DefaultParagraphFont"/>
    <w:link w:val="Reference"/>
    <w:rsid w:val="00874AAB"/>
    <w:rPr>
      <w:rFonts w:ascii="Arial" w:eastAsia="Times New Roman" w:hAnsi="Arial" w:cs="Times New Roman"/>
      <w:sz w:val="24"/>
      <w:szCs w:val="24"/>
      <w:lang w:eastAsia="en-GB"/>
    </w:rPr>
  </w:style>
  <w:style w:type="paragraph" w:customStyle="1" w:styleId="Licence">
    <w:name w:val="Licence"/>
    <w:basedOn w:val="Normal"/>
    <w:link w:val="LicenceChar"/>
    <w:qFormat/>
    <w:rsid w:val="00874AAB"/>
    <w:pPr>
      <w:tabs>
        <w:tab w:val="left" w:pos="1418"/>
      </w:tabs>
      <w:spacing w:after="160" w:line="288" w:lineRule="auto"/>
      <w:ind w:left="284"/>
      <w:contextualSpacing/>
    </w:pPr>
    <w:rPr>
      <w:rFonts w:ascii="Arial" w:eastAsia="Times New Roman" w:hAnsi="Arial" w:cs="Times New Roman"/>
      <w:sz w:val="24"/>
      <w:szCs w:val="24"/>
      <w:lang w:eastAsia="en-GB"/>
    </w:rPr>
  </w:style>
  <w:style w:type="character" w:customStyle="1" w:styleId="LicenceChar">
    <w:name w:val="Licence Char"/>
    <w:basedOn w:val="DefaultParagraphFont"/>
    <w:link w:val="Licence"/>
    <w:rsid w:val="00874AAB"/>
    <w:rPr>
      <w:rFonts w:ascii="Arial" w:eastAsia="Times New Roman" w:hAnsi="Arial" w:cs="Times New Roman"/>
      <w:sz w:val="24"/>
      <w:szCs w:val="24"/>
      <w:lang w:eastAsia="en-GB"/>
    </w:rPr>
  </w:style>
  <w:style w:type="paragraph" w:customStyle="1" w:styleId="LicenceIntro">
    <w:name w:val="LicenceIntro"/>
    <w:basedOn w:val="Licence"/>
    <w:rsid w:val="00874AAB"/>
    <w:pPr>
      <w:spacing w:after="0"/>
      <w:ind w:left="0"/>
    </w:pPr>
    <w:rPr>
      <w:szCs w:val="20"/>
    </w:rPr>
  </w:style>
  <w:style w:type="character" w:customStyle="1" w:styleId="EndnoteTextChar">
    <w:name w:val="Endnote Text Char"/>
    <w:basedOn w:val="DefaultParagraphFont"/>
    <w:link w:val="EndnoteText"/>
    <w:uiPriority w:val="99"/>
    <w:semiHidden/>
    <w:rsid w:val="00874AAB"/>
    <w:rPr>
      <w:sz w:val="20"/>
      <w:szCs w:val="20"/>
    </w:rPr>
  </w:style>
  <w:style w:type="paragraph" w:styleId="EndnoteText">
    <w:name w:val="endnote text"/>
    <w:basedOn w:val="Normal"/>
    <w:link w:val="EndnoteTextChar"/>
    <w:uiPriority w:val="99"/>
    <w:semiHidden/>
    <w:unhideWhenUsed/>
    <w:rsid w:val="00874AAB"/>
    <w:pPr>
      <w:spacing w:after="0" w:line="240" w:lineRule="auto"/>
    </w:pPr>
    <w:rPr>
      <w:sz w:val="20"/>
      <w:szCs w:val="20"/>
    </w:rPr>
  </w:style>
  <w:style w:type="character" w:customStyle="1" w:styleId="WW8Num3z0">
    <w:name w:val="WW8Num3z0"/>
    <w:rsid w:val="00874AAB"/>
    <w:rPr>
      <w:rFonts w:ascii="Symbol" w:hAnsi="Symbol"/>
    </w:rPr>
  </w:style>
  <w:style w:type="character" w:customStyle="1" w:styleId="WW8Num4z0">
    <w:name w:val="WW8Num4z0"/>
    <w:rsid w:val="00874AAB"/>
    <w:rPr>
      <w:rFonts w:ascii="Symbol" w:hAnsi="Symbol"/>
    </w:rPr>
  </w:style>
  <w:style w:type="character" w:customStyle="1" w:styleId="WW8Num4z1">
    <w:name w:val="WW8Num4z1"/>
    <w:rsid w:val="00874AAB"/>
    <w:rPr>
      <w:rFonts w:ascii="Wingdings 3" w:eastAsia="Times New Roman" w:hAnsi="Wingdings 3" w:cs="Arial"/>
    </w:rPr>
  </w:style>
  <w:style w:type="character" w:customStyle="1" w:styleId="WW8Num5z0">
    <w:name w:val="WW8Num5z0"/>
    <w:rsid w:val="00874AAB"/>
    <w:rPr>
      <w:rFonts w:ascii="Symbol" w:hAnsi="Symbol"/>
    </w:rPr>
  </w:style>
  <w:style w:type="character" w:customStyle="1" w:styleId="WW8Num5z1">
    <w:name w:val="WW8Num5z1"/>
    <w:rsid w:val="00874AAB"/>
    <w:rPr>
      <w:rFonts w:ascii="Wingdings 3" w:eastAsia="Times New Roman" w:hAnsi="Wingdings 3" w:cs="Arial"/>
    </w:rPr>
  </w:style>
  <w:style w:type="character" w:customStyle="1" w:styleId="WW8Num6z0">
    <w:name w:val="WW8Num6z0"/>
    <w:rsid w:val="00874AAB"/>
    <w:rPr>
      <w:rFonts w:ascii="Symbol" w:hAnsi="Symbol"/>
    </w:rPr>
  </w:style>
  <w:style w:type="character" w:customStyle="1" w:styleId="WW8Num6z1">
    <w:name w:val="WW8Num6z1"/>
    <w:rsid w:val="00874AAB"/>
    <w:rPr>
      <w:rFonts w:ascii="Wingdings 3" w:eastAsia="Times New Roman" w:hAnsi="Wingdings 3" w:cs="Arial"/>
    </w:rPr>
  </w:style>
  <w:style w:type="character" w:customStyle="1" w:styleId="WW8Num7z2">
    <w:name w:val="WW8Num7z2"/>
    <w:rsid w:val="00874AAB"/>
    <w:rPr>
      <w:rFonts w:ascii="Arial" w:hAnsi="Arial"/>
      <w:color w:val="auto"/>
      <w:sz w:val="22"/>
      <w:szCs w:val="22"/>
    </w:rPr>
  </w:style>
  <w:style w:type="character" w:customStyle="1" w:styleId="WW8Num8z0">
    <w:name w:val="WW8Num8z0"/>
    <w:rsid w:val="00874AAB"/>
    <w:rPr>
      <w:rFonts w:ascii="Symbol" w:hAnsi="Symbol"/>
    </w:rPr>
  </w:style>
  <w:style w:type="character" w:customStyle="1" w:styleId="WW8Num8z1">
    <w:name w:val="WW8Num8z1"/>
    <w:rsid w:val="00874AAB"/>
    <w:rPr>
      <w:rFonts w:ascii="Courier New" w:hAnsi="Courier New" w:cs="Courier New"/>
    </w:rPr>
  </w:style>
  <w:style w:type="character" w:customStyle="1" w:styleId="WW8Num8z2">
    <w:name w:val="WW8Num8z2"/>
    <w:rsid w:val="00874AAB"/>
    <w:rPr>
      <w:rFonts w:ascii="Wingdings" w:hAnsi="Wingdings"/>
    </w:rPr>
  </w:style>
  <w:style w:type="character" w:customStyle="1" w:styleId="WW8Num9z0">
    <w:name w:val="WW8Num9z0"/>
    <w:rsid w:val="00874AAB"/>
    <w:rPr>
      <w:b w:val="0"/>
    </w:rPr>
  </w:style>
  <w:style w:type="character" w:customStyle="1" w:styleId="WW8Num9z1">
    <w:name w:val="WW8Num9z1"/>
    <w:rsid w:val="00874AAB"/>
    <w:rPr>
      <w:rFonts w:ascii="Wingdings 3" w:eastAsia="Times New Roman" w:hAnsi="Wingdings 3" w:cs="Arial"/>
    </w:rPr>
  </w:style>
  <w:style w:type="character" w:customStyle="1" w:styleId="WW8Num10z0">
    <w:name w:val="WW8Num10z0"/>
    <w:rsid w:val="00874AAB"/>
    <w:rPr>
      <w:b w:val="0"/>
    </w:rPr>
  </w:style>
  <w:style w:type="character" w:customStyle="1" w:styleId="WW8Num10z1">
    <w:name w:val="WW8Num10z1"/>
    <w:rsid w:val="00874AAB"/>
    <w:rPr>
      <w:rFonts w:ascii="Wingdings 3" w:eastAsia="Times New Roman" w:hAnsi="Wingdings 3" w:cs="Arial"/>
    </w:rPr>
  </w:style>
  <w:style w:type="character" w:customStyle="1" w:styleId="WW8Num13z0">
    <w:name w:val="WW8Num13z0"/>
    <w:rsid w:val="00874AAB"/>
    <w:rPr>
      <w:rFonts w:ascii="Symbol" w:hAnsi="Symbol"/>
    </w:rPr>
  </w:style>
  <w:style w:type="character" w:customStyle="1" w:styleId="WW8Num13z1">
    <w:name w:val="WW8Num13z1"/>
    <w:rsid w:val="00874AAB"/>
    <w:rPr>
      <w:rFonts w:ascii="Wingdings 3" w:eastAsia="Times New Roman" w:hAnsi="Wingdings 3" w:cs="Arial"/>
    </w:rPr>
  </w:style>
  <w:style w:type="character" w:customStyle="1" w:styleId="WW8Num14z0">
    <w:name w:val="WW8Num14z0"/>
    <w:rsid w:val="00874AAB"/>
    <w:rPr>
      <w:rFonts w:ascii="Symbol" w:hAnsi="Symbol"/>
    </w:rPr>
  </w:style>
  <w:style w:type="character" w:customStyle="1" w:styleId="WW8Num14z1">
    <w:name w:val="WW8Num14z1"/>
    <w:rsid w:val="00874AAB"/>
    <w:rPr>
      <w:rFonts w:ascii="Courier New" w:hAnsi="Courier New"/>
    </w:rPr>
  </w:style>
  <w:style w:type="character" w:customStyle="1" w:styleId="WW8Num14z2">
    <w:name w:val="WW8Num14z2"/>
    <w:rsid w:val="00874AAB"/>
    <w:rPr>
      <w:rFonts w:ascii="Marlett" w:hAnsi="Marlett"/>
    </w:rPr>
  </w:style>
  <w:style w:type="character" w:customStyle="1" w:styleId="WW8Num15z0">
    <w:name w:val="WW8Num15z0"/>
    <w:rsid w:val="00874AAB"/>
    <w:rPr>
      <w:rFonts w:ascii="Symbol" w:hAnsi="Symbol"/>
    </w:rPr>
  </w:style>
  <w:style w:type="character" w:customStyle="1" w:styleId="WW8Num15z1">
    <w:name w:val="WW8Num15z1"/>
    <w:rsid w:val="00874AAB"/>
    <w:rPr>
      <w:rFonts w:ascii="Wingdings 3" w:eastAsia="Times New Roman" w:hAnsi="Wingdings 3" w:cs="Arial"/>
    </w:rPr>
  </w:style>
  <w:style w:type="character" w:customStyle="1" w:styleId="WW8Num16z0">
    <w:name w:val="WW8Num16z0"/>
    <w:rsid w:val="00874AAB"/>
    <w:rPr>
      <w:rFonts w:ascii="Symbol" w:hAnsi="Symbol"/>
    </w:rPr>
  </w:style>
  <w:style w:type="character" w:customStyle="1" w:styleId="WW8Num16z1">
    <w:name w:val="WW8Num16z1"/>
    <w:rsid w:val="00874AAB"/>
    <w:rPr>
      <w:rFonts w:ascii="Wingdings 3" w:eastAsia="Times New Roman" w:hAnsi="Wingdings 3" w:cs="Arial"/>
    </w:rPr>
  </w:style>
  <w:style w:type="character" w:customStyle="1" w:styleId="WW8Num17z0">
    <w:name w:val="WW8Num17z0"/>
    <w:rsid w:val="00874AAB"/>
    <w:rPr>
      <w:rFonts w:ascii="Symbol" w:hAnsi="Symbol"/>
    </w:rPr>
  </w:style>
  <w:style w:type="character" w:customStyle="1" w:styleId="WW8Num17z1">
    <w:name w:val="WW8Num17z1"/>
    <w:rsid w:val="00874AAB"/>
    <w:rPr>
      <w:rFonts w:ascii="Wingdings 3" w:eastAsia="Times New Roman" w:hAnsi="Wingdings 3" w:cs="Arial"/>
    </w:rPr>
  </w:style>
  <w:style w:type="character" w:customStyle="1" w:styleId="WW8Num18z0">
    <w:name w:val="WW8Num18z0"/>
    <w:rsid w:val="00874AAB"/>
    <w:rPr>
      <w:rFonts w:ascii="Symbol" w:hAnsi="Symbol"/>
    </w:rPr>
  </w:style>
  <w:style w:type="character" w:customStyle="1" w:styleId="WW8Num18z1">
    <w:name w:val="WW8Num18z1"/>
    <w:rsid w:val="00874AAB"/>
    <w:rPr>
      <w:rFonts w:ascii="Courier New" w:hAnsi="Courier New"/>
    </w:rPr>
  </w:style>
  <w:style w:type="character" w:customStyle="1" w:styleId="WW8Num18z2">
    <w:name w:val="WW8Num18z2"/>
    <w:rsid w:val="00874AAB"/>
    <w:rPr>
      <w:rFonts w:ascii="Wingdings" w:hAnsi="Wingdings"/>
    </w:rPr>
  </w:style>
  <w:style w:type="character" w:customStyle="1" w:styleId="WW8Num19z0">
    <w:name w:val="WW8Num19z0"/>
    <w:rsid w:val="00874AAB"/>
    <w:rPr>
      <w:rFonts w:ascii="Symbol" w:hAnsi="Symbol"/>
    </w:rPr>
  </w:style>
  <w:style w:type="character" w:customStyle="1" w:styleId="WW8Num19z1">
    <w:name w:val="WW8Num19z1"/>
    <w:rsid w:val="00874AAB"/>
    <w:rPr>
      <w:rFonts w:ascii="Wingdings 3" w:eastAsia="Times New Roman" w:hAnsi="Wingdings 3" w:cs="Arial"/>
    </w:rPr>
  </w:style>
  <w:style w:type="character" w:customStyle="1" w:styleId="WW8Num20z0">
    <w:name w:val="WW8Num20z0"/>
    <w:rsid w:val="00874AAB"/>
    <w:rPr>
      <w:rFonts w:ascii="Symbol" w:hAnsi="Symbol"/>
    </w:rPr>
  </w:style>
  <w:style w:type="character" w:customStyle="1" w:styleId="WW8Num20z1">
    <w:name w:val="WW8Num20z1"/>
    <w:rsid w:val="00874AAB"/>
    <w:rPr>
      <w:rFonts w:ascii="Wingdings 3" w:eastAsia="Times New Roman" w:hAnsi="Wingdings 3" w:cs="Arial"/>
    </w:rPr>
  </w:style>
  <w:style w:type="character" w:customStyle="1" w:styleId="WW8Num21z0">
    <w:name w:val="WW8Num21z0"/>
    <w:rsid w:val="00874AAB"/>
    <w:rPr>
      <w:rFonts w:ascii="Symbol" w:hAnsi="Symbol"/>
    </w:rPr>
  </w:style>
  <w:style w:type="character" w:customStyle="1" w:styleId="WW8Num21z1">
    <w:name w:val="WW8Num21z1"/>
    <w:rsid w:val="00874AAB"/>
    <w:rPr>
      <w:rFonts w:ascii="Courier New" w:hAnsi="Courier New"/>
    </w:rPr>
  </w:style>
  <w:style w:type="character" w:customStyle="1" w:styleId="WW8Num21z2">
    <w:name w:val="WW8Num21z2"/>
    <w:rsid w:val="00874AAB"/>
    <w:rPr>
      <w:rFonts w:ascii="Wingdings" w:hAnsi="Wingdings"/>
    </w:rPr>
  </w:style>
  <w:style w:type="character" w:styleId="PageNumber">
    <w:name w:val="page number"/>
    <w:basedOn w:val="DefaultParagraphFont"/>
    <w:rsid w:val="00874AAB"/>
  </w:style>
  <w:style w:type="character" w:styleId="Emphasis">
    <w:name w:val="Emphasis"/>
    <w:basedOn w:val="DefaultParagraphFont"/>
    <w:uiPriority w:val="20"/>
    <w:qFormat/>
    <w:rsid w:val="00874AAB"/>
    <w:rPr>
      <w:b/>
      <w:bCs/>
      <w:i w:val="0"/>
      <w:iCs w:val="0"/>
    </w:rPr>
  </w:style>
  <w:style w:type="character" w:styleId="Strong">
    <w:name w:val="Strong"/>
    <w:basedOn w:val="DefaultParagraphFont"/>
    <w:uiPriority w:val="22"/>
    <w:qFormat/>
    <w:rsid w:val="00874AAB"/>
    <w:rPr>
      <w:b/>
      <w:bCs/>
    </w:rPr>
  </w:style>
  <w:style w:type="character" w:customStyle="1" w:styleId="PersonalComposeStyle">
    <w:name w:val="Personal Compose Style"/>
    <w:basedOn w:val="DefaultParagraphFont"/>
    <w:rsid w:val="00874AAB"/>
    <w:rPr>
      <w:rFonts w:ascii="Arial" w:hAnsi="Arial" w:cs="Arial"/>
      <w:color w:val="auto"/>
      <w:sz w:val="20"/>
    </w:rPr>
  </w:style>
  <w:style w:type="character" w:customStyle="1" w:styleId="PersonalReplyStyle">
    <w:name w:val="Personal Reply Style"/>
    <w:basedOn w:val="DefaultParagraphFont"/>
    <w:rsid w:val="00874AAB"/>
    <w:rPr>
      <w:rFonts w:ascii="Arial" w:hAnsi="Arial" w:cs="Arial"/>
      <w:color w:val="auto"/>
      <w:sz w:val="20"/>
    </w:rPr>
  </w:style>
  <w:style w:type="character" w:styleId="FollowedHyperlink">
    <w:name w:val="FollowedHyperlink"/>
    <w:basedOn w:val="DefaultParagraphFont"/>
    <w:rsid w:val="00874AAB"/>
    <w:rPr>
      <w:color w:val="800080"/>
      <w:u w:val="single"/>
    </w:rPr>
  </w:style>
  <w:style w:type="character" w:customStyle="1" w:styleId="EndnoteCharacters">
    <w:name w:val="Endnote Characters"/>
    <w:rsid w:val="00874AAB"/>
  </w:style>
  <w:style w:type="paragraph" w:customStyle="1" w:styleId="Heading">
    <w:name w:val="Heading"/>
    <w:basedOn w:val="Normal"/>
    <w:next w:val="Normal"/>
    <w:rsid w:val="00874AAB"/>
    <w:pPr>
      <w:keepNext/>
      <w:keepLines/>
      <w:widowControl w:val="0"/>
      <w:suppressAutoHyphens/>
      <w:overflowPunct w:val="0"/>
      <w:autoSpaceDE w:val="0"/>
      <w:spacing w:before="240" w:after="240" w:line="240" w:lineRule="auto"/>
      <w:ind w:left="-720"/>
      <w:textAlignment w:val="baseline"/>
    </w:pPr>
    <w:rPr>
      <w:rFonts w:ascii="Arial" w:eastAsia="Times New Roman" w:hAnsi="Arial" w:cs="Times New Roman"/>
      <w:b/>
      <w:sz w:val="24"/>
      <w:szCs w:val="20"/>
      <w:lang w:eastAsia="ar-SA"/>
    </w:rPr>
  </w:style>
  <w:style w:type="paragraph" w:styleId="List">
    <w:name w:val="List"/>
    <w:basedOn w:val="BodyText"/>
    <w:rsid w:val="00874AAB"/>
    <w:pPr>
      <w:widowControl w:val="0"/>
      <w:suppressAutoHyphens/>
      <w:overflowPunct w:val="0"/>
      <w:autoSpaceDE w:val="0"/>
      <w:spacing w:after="0" w:line="240" w:lineRule="auto"/>
      <w:textAlignment w:val="baseline"/>
    </w:pPr>
    <w:rPr>
      <w:rFonts w:ascii="Arial" w:eastAsia="Times New Roman" w:hAnsi="Arial" w:cs="Times New Roman"/>
      <w:sz w:val="24"/>
      <w:szCs w:val="20"/>
      <w:lang w:eastAsia="ar-SA"/>
    </w:rPr>
  </w:style>
  <w:style w:type="paragraph" w:styleId="Caption">
    <w:name w:val="caption"/>
    <w:basedOn w:val="Normal"/>
    <w:qFormat/>
    <w:rsid w:val="00874AAB"/>
    <w:pPr>
      <w:widowControl w:val="0"/>
      <w:suppressLineNumbers/>
      <w:suppressAutoHyphens/>
      <w:overflowPunct w:val="0"/>
      <w:autoSpaceDE w:val="0"/>
      <w:spacing w:before="120" w:after="120" w:line="240" w:lineRule="auto"/>
      <w:textAlignment w:val="baseline"/>
    </w:pPr>
    <w:rPr>
      <w:rFonts w:ascii="Arial" w:eastAsia="Times New Roman" w:hAnsi="Arial" w:cs="Times New Roman"/>
      <w:i/>
      <w:iCs/>
      <w:sz w:val="24"/>
      <w:szCs w:val="24"/>
      <w:lang w:eastAsia="ar-SA"/>
    </w:rPr>
  </w:style>
  <w:style w:type="paragraph" w:customStyle="1" w:styleId="Index">
    <w:name w:val="Index"/>
    <w:basedOn w:val="Normal"/>
    <w:rsid w:val="00874AAB"/>
    <w:pPr>
      <w:widowControl w:val="0"/>
      <w:suppressLineNumbers/>
      <w:suppressAutoHyphens/>
      <w:overflowPunct w:val="0"/>
      <w:autoSpaceDE w:val="0"/>
      <w:spacing w:after="0" w:line="240" w:lineRule="auto"/>
      <w:textAlignment w:val="baseline"/>
    </w:pPr>
    <w:rPr>
      <w:rFonts w:ascii="Arial" w:eastAsia="Times New Roman" w:hAnsi="Arial" w:cs="Times New Roman"/>
      <w:sz w:val="24"/>
      <w:szCs w:val="20"/>
      <w:lang w:eastAsia="ar-SA"/>
    </w:rPr>
  </w:style>
  <w:style w:type="paragraph" w:customStyle="1" w:styleId="DfESBullets">
    <w:name w:val="DfESBullets"/>
    <w:basedOn w:val="Normal"/>
    <w:rsid w:val="00874AAB"/>
    <w:pPr>
      <w:widowControl w:val="0"/>
      <w:numPr>
        <w:numId w:val="10"/>
      </w:numPr>
      <w:suppressAutoHyphens/>
      <w:overflowPunct w:val="0"/>
      <w:autoSpaceDE w:val="0"/>
      <w:spacing w:after="240" w:line="240" w:lineRule="auto"/>
      <w:textAlignment w:val="baseline"/>
    </w:pPr>
    <w:rPr>
      <w:rFonts w:ascii="Arial" w:eastAsia="Times New Roman" w:hAnsi="Arial" w:cs="Times New Roman"/>
      <w:sz w:val="24"/>
      <w:szCs w:val="20"/>
      <w:lang w:eastAsia="ar-SA"/>
    </w:rPr>
  </w:style>
  <w:style w:type="paragraph" w:customStyle="1" w:styleId="MinuteTop">
    <w:name w:val="Minute Top"/>
    <w:basedOn w:val="Normal"/>
    <w:rsid w:val="00874AAB"/>
    <w:pPr>
      <w:widowControl w:val="0"/>
      <w:tabs>
        <w:tab w:val="left" w:pos="4680"/>
        <w:tab w:val="left" w:pos="5587"/>
      </w:tabs>
      <w:suppressAutoHyphens/>
      <w:overflowPunct w:val="0"/>
      <w:autoSpaceDE w:val="0"/>
      <w:spacing w:after="0" w:line="240" w:lineRule="auto"/>
      <w:textAlignment w:val="baseline"/>
    </w:pPr>
    <w:rPr>
      <w:rFonts w:ascii="Arial" w:eastAsia="Times New Roman" w:hAnsi="Arial" w:cs="Times New Roman"/>
      <w:sz w:val="24"/>
      <w:szCs w:val="20"/>
      <w:lang w:eastAsia="ar-SA"/>
    </w:rPr>
  </w:style>
  <w:style w:type="paragraph" w:customStyle="1" w:styleId="Numbered">
    <w:name w:val="Numbered"/>
    <w:basedOn w:val="Normal"/>
    <w:rsid w:val="00874AAB"/>
    <w:pPr>
      <w:widowControl w:val="0"/>
      <w:suppressAutoHyphens/>
      <w:overflowPunct w:val="0"/>
      <w:autoSpaceDE w:val="0"/>
      <w:spacing w:after="240" w:line="240" w:lineRule="auto"/>
      <w:textAlignment w:val="baseline"/>
    </w:pPr>
    <w:rPr>
      <w:rFonts w:ascii="Arial" w:eastAsia="Times New Roman" w:hAnsi="Arial" w:cs="Times New Roman"/>
      <w:sz w:val="24"/>
      <w:szCs w:val="20"/>
      <w:lang w:eastAsia="ar-SA"/>
    </w:rPr>
  </w:style>
  <w:style w:type="paragraph" w:customStyle="1" w:styleId="Sub-Heading">
    <w:name w:val="Sub-Heading"/>
    <w:basedOn w:val="Heading"/>
    <w:next w:val="Numbered"/>
    <w:rsid w:val="00874AAB"/>
    <w:pPr>
      <w:spacing w:before="0"/>
    </w:pPr>
  </w:style>
  <w:style w:type="paragraph" w:styleId="Subtitle">
    <w:name w:val="Subtitle"/>
    <w:basedOn w:val="Normal"/>
    <w:next w:val="BodyText"/>
    <w:link w:val="SubtitleChar"/>
    <w:qFormat/>
    <w:rsid w:val="00874AAB"/>
    <w:pPr>
      <w:widowControl w:val="0"/>
      <w:suppressAutoHyphens/>
      <w:overflowPunct w:val="0"/>
      <w:autoSpaceDE w:val="0"/>
      <w:spacing w:after="60" w:line="240" w:lineRule="auto"/>
      <w:jc w:val="center"/>
      <w:textAlignment w:val="baseline"/>
    </w:pPr>
    <w:rPr>
      <w:rFonts w:ascii="Arial" w:eastAsia="Times New Roman" w:hAnsi="Arial" w:cs="Times New Roman"/>
      <w:i/>
      <w:sz w:val="24"/>
      <w:szCs w:val="20"/>
      <w:lang w:eastAsia="ar-SA"/>
    </w:rPr>
  </w:style>
  <w:style w:type="character" w:customStyle="1" w:styleId="SubtitleChar">
    <w:name w:val="Subtitle Char"/>
    <w:basedOn w:val="DefaultParagraphFont"/>
    <w:link w:val="Subtitle"/>
    <w:rsid w:val="00874AAB"/>
    <w:rPr>
      <w:rFonts w:ascii="Arial" w:eastAsia="Times New Roman" w:hAnsi="Arial" w:cs="Times New Roman"/>
      <w:i/>
      <w:sz w:val="24"/>
      <w:szCs w:val="20"/>
      <w:lang w:eastAsia="ar-SA"/>
    </w:rPr>
  </w:style>
  <w:style w:type="paragraph" w:customStyle="1" w:styleId="body">
    <w:name w:val="body"/>
    <w:basedOn w:val="Normal"/>
    <w:rsid w:val="00874AAB"/>
    <w:pPr>
      <w:widowControl w:val="0"/>
      <w:suppressAutoHyphens/>
      <w:overflowPunct w:val="0"/>
      <w:autoSpaceDE w:val="0"/>
      <w:spacing w:before="280" w:after="280" w:line="240" w:lineRule="auto"/>
      <w:textAlignment w:val="baseline"/>
    </w:pPr>
    <w:rPr>
      <w:rFonts w:ascii="Verdana" w:eastAsia="Times New Roman" w:hAnsi="Verdana" w:cs="Times New Roman"/>
      <w:sz w:val="20"/>
      <w:szCs w:val="20"/>
      <w:lang w:val="en-US" w:eastAsia="ar-SA"/>
    </w:rPr>
  </w:style>
  <w:style w:type="paragraph" w:customStyle="1" w:styleId="head">
    <w:name w:val="head"/>
    <w:basedOn w:val="Normal"/>
    <w:rsid w:val="00874AAB"/>
    <w:pPr>
      <w:widowControl w:val="0"/>
      <w:suppressAutoHyphens/>
      <w:overflowPunct w:val="0"/>
      <w:autoSpaceDE w:val="0"/>
      <w:spacing w:before="280" w:after="280" w:line="240" w:lineRule="auto"/>
      <w:textAlignment w:val="baseline"/>
    </w:pPr>
    <w:rPr>
      <w:rFonts w:ascii="Verdana" w:eastAsia="Times New Roman" w:hAnsi="Verdana" w:cs="Times New Roman"/>
      <w:b/>
      <w:bCs/>
      <w:sz w:val="24"/>
      <w:szCs w:val="20"/>
      <w:lang w:val="en-US" w:eastAsia="ar-SA"/>
    </w:rPr>
  </w:style>
  <w:style w:type="paragraph" w:styleId="BodyText2">
    <w:name w:val="Body Text 2"/>
    <w:basedOn w:val="Normal"/>
    <w:link w:val="BodyText2Char"/>
    <w:rsid w:val="00874AAB"/>
    <w:pPr>
      <w:widowControl w:val="0"/>
      <w:suppressAutoHyphens/>
      <w:overflowPunct w:val="0"/>
      <w:autoSpaceDE w:val="0"/>
      <w:spacing w:after="120" w:line="480" w:lineRule="auto"/>
      <w:textAlignment w:val="baseline"/>
    </w:pPr>
    <w:rPr>
      <w:rFonts w:ascii="Arial" w:eastAsia="Times New Roman" w:hAnsi="Arial" w:cs="Times New Roman"/>
      <w:sz w:val="24"/>
      <w:szCs w:val="20"/>
      <w:lang w:eastAsia="ar-SA"/>
    </w:rPr>
  </w:style>
  <w:style w:type="character" w:customStyle="1" w:styleId="BodyText2Char">
    <w:name w:val="Body Text 2 Char"/>
    <w:basedOn w:val="DefaultParagraphFont"/>
    <w:link w:val="BodyText2"/>
    <w:rsid w:val="00874AAB"/>
    <w:rPr>
      <w:rFonts w:ascii="Arial" w:eastAsia="Times New Roman" w:hAnsi="Arial" w:cs="Times New Roman"/>
      <w:sz w:val="24"/>
      <w:szCs w:val="20"/>
      <w:lang w:eastAsia="ar-SA"/>
    </w:rPr>
  </w:style>
  <w:style w:type="character" w:customStyle="1" w:styleId="DocumentMapChar">
    <w:name w:val="Document Map Char"/>
    <w:basedOn w:val="DefaultParagraphFont"/>
    <w:link w:val="DocumentMap"/>
    <w:semiHidden/>
    <w:rsid w:val="00874AAB"/>
    <w:rPr>
      <w:rFonts w:ascii="Arial" w:eastAsia="Times New Roman" w:hAnsi="Arial" w:cs="Arial"/>
      <w:sz w:val="24"/>
      <w:szCs w:val="20"/>
      <w:shd w:val="clear" w:color="auto" w:fill="000080"/>
      <w:lang w:eastAsia="ar-SA"/>
    </w:rPr>
  </w:style>
  <w:style w:type="paragraph" w:styleId="DocumentMap">
    <w:name w:val="Document Map"/>
    <w:basedOn w:val="Normal"/>
    <w:link w:val="DocumentMapChar"/>
    <w:semiHidden/>
    <w:rsid w:val="00874AAB"/>
    <w:pPr>
      <w:widowControl w:val="0"/>
      <w:shd w:val="clear" w:color="auto" w:fill="000080"/>
      <w:suppressAutoHyphens/>
      <w:overflowPunct w:val="0"/>
      <w:autoSpaceDE w:val="0"/>
      <w:spacing w:after="0" w:line="240" w:lineRule="auto"/>
      <w:textAlignment w:val="baseline"/>
    </w:pPr>
    <w:rPr>
      <w:rFonts w:ascii="Arial" w:eastAsia="Times New Roman" w:hAnsi="Arial" w:cs="Arial"/>
      <w:sz w:val="24"/>
      <w:szCs w:val="20"/>
      <w:lang w:eastAsia="ar-SA"/>
    </w:rPr>
  </w:style>
  <w:style w:type="character" w:customStyle="1" w:styleId="DocumentMapChar1">
    <w:name w:val="Document Map Char1"/>
    <w:basedOn w:val="DefaultParagraphFont"/>
    <w:uiPriority w:val="99"/>
    <w:semiHidden/>
    <w:rsid w:val="00874AAB"/>
    <w:rPr>
      <w:rFonts w:ascii="Tahoma" w:hAnsi="Tahoma" w:cs="Tahoma"/>
      <w:sz w:val="16"/>
      <w:szCs w:val="16"/>
    </w:rPr>
  </w:style>
  <w:style w:type="paragraph" w:customStyle="1" w:styleId="Framecontents">
    <w:name w:val="Frame contents"/>
    <w:basedOn w:val="BodyText"/>
    <w:rsid w:val="00874AAB"/>
    <w:pPr>
      <w:widowControl w:val="0"/>
      <w:suppressAutoHyphens/>
      <w:overflowPunct w:val="0"/>
      <w:autoSpaceDE w:val="0"/>
      <w:spacing w:after="0" w:line="240" w:lineRule="auto"/>
      <w:textAlignment w:val="baseline"/>
    </w:pPr>
    <w:rPr>
      <w:rFonts w:ascii="Arial" w:eastAsia="Times New Roman" w:hAnsi="Arial" w:cs="Times New Roman"/>
      <w:sz w:val="24"/>
      <w:szCs w:val="20"/>
      <w:lang w:eastAsia="ar-SA"/>
    </w:rPr>
  </w:style>
  <w:style w:type="paragraph" w:customStyle="1" w:styleId="TableContents">
    <w:name w:val="Table Contents"/>
    <w:basedOn w:val="Normal"/>
    <w:rsid w:val="00874AAB"/>
    <w:pPr>
      <w:widowControl w:val="0"/>
      <w:suppressLineNumbers/>
      <w:suppressAutoHyphens/>
      <w:overflowPunct w:val="0"/>
      <w:autoSpaceDE w:val="0"/>
      <w:spacing w:after="0" w:line="240" w:lineRule="auto"/>
      <w:textAlignment w:val="baseline"/>
    </w:pPr>
    <w:rPr>
      <w:rFonts w:ascii="Arial" w:eastAsia="Times New Roman" w:hAnsi="Arial" w:cs="Times New Roman"/>
      <w:sz w:val="24"/>
      <w:szCs w:val="20"/>
      <w:lang w:eastAsia="ar-SA"/>
    </w:rPr>
  </w:style>
  <w:style w:type="paragraph" w:customStyle="1" w:styleId="TableHeading">
    <w:name w:val="Table Heading"/>
    <w:basedOn w:val="TableContents"/>
    <w:rsid w:val="00874AAB"/>
    <w:pPr>
      <w:jc w:val="center"/>
    </w:pPr>
    <w:rPr>
      <w:b/>
      <w:bCs/>
    </w:rPr>
  </w:style>
  <w:style w:type="paragraph" w:customStyle="1" w:styleId="StyleBefore12pt">
    <w:name w:val="Style Before:  12 pt"/>
    <w:basedOn w:val="Normal"/>
    <w:rsid w:val="00874AAB"/>
    <w:pPr>
      <w:numPr>
        <w:numId w:val="13"/>
      </w:numPr>
      <w:spacing w:before="240" w:after="0" w:line="240" w:lineRule="auto"/>
    </w:pPr>
    <w:rPr>
      <w:rFonts w:ascii="Times New Roman" w:eastAsia="Times New Roman" w:hAnsi="Times New Roman" w:cs="Times New Roman"/>
      <w:sz w:val="24"/>
      <w:szCs w:val="24"/>
      <w:lang w:eastAsia="en-GB"/>
    </w:rPr>
  </w:style>
  <w:style w:type="paragraph" w:customStyle="1" w:styleId="ArialHead">
    <w:name w:val="Arial Head"/>
    <w:basedOn w:val="Normal"/>
    <w:rsid w:val="00874AAB"/>
    <w:pPr>
      <w:spacing w:after="0" w:line="240" w:lineRule="auto"/>
    </w:pPr>
    <w:rPr>
      <w:rFonts w:ascii="Arial" w:eastAsia="Times New Roman" w:hAnsi="Arial" w:cs="Arial"/>
      <w:b/>
      <w:bCs/>
      <w:noProof/>
      <w:sz w:val="26"/>
      <w:szCs w:val="26"/>
      <w:lang w:eastAsia="en-GB"/>
    </w:rPr>
  </w:style>
  <w:style w:type="paragraph" w:customStyle="1" w:styleId="NormArial">
    <w:name w:val="Norm Arial"/>
    <w:basedOn w:val="Normal"/>
    <w:rsid w:val="00874AAB"/>
    <w:pPr>
      <w:spacing w:after="0" w:line="240" w:lineRule="auto"/>
    </w:pPr>
    <w:rPr>
      <w:rFonts w:ascii="Arial" w:eastAsia="Times New Roman" w:hAnsi="Arial" w:cs="Arial"/>
      <w:szCs w:val="24"/>
      <w:lang w:eastAsia="en-GB"/>
    </w:rPr>
  </w:style>
  <w:style w:type="paragraph" w:customStyle="1" w:styleId="1bodycopy10pt">
    <w:name w:val="1 body copy 10pt"/>
    <w:basedOn w:val="Normal"/>
    <w:link w:val="1bodycopy10ptChar"/>
    <w:qFormat/>
    <w:rsid w:val="007F7F8F"/>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7F7F8F"/>
    <w:rPr>
      <w:rFonts w:ascii="Arial" w:eastAsia="MS Mincho" w:hAnsi="Arial" w:cs="Times New Roman"/>
      <w:sz w:val="20"/>
      <w:szCs w:val="24"/>
      <w:lang w:val="en-US"/>
    </w:rPr>
  </w:style>
  <w:style w:type="paragraph" w:customStyle="1" w:styleId="1bodycopy11pt">
    <w:name w:val="1 body copy 11pt"/>
    <w:autoRedefine/>
    <w:rsid w:val="007F7F8F"/>
    <w:pPr>
      <w:spacing w:after="120" w:line="240" w:lineRule="auto"/>
      <w:ind w:right="850"/>
    </w:pPr>
    <w:rPr>
      <w:rFonts w:ascii="Arial" w:eastAsia="MS Mincho" w:hAnsi="Arial" w:cs="Arial"/>
      <w:szCs w:val="24"/>
      <w:lang w:val="en-US"/>
    </w:rPr>
  </w:style>
  <w:style w:type="paragraph" w:customStyle="1" w:styleId="3Policytitle">
    <w:name w:val="3 Policy title"/>
    <w:basedOn w:val="Normal"/>
    <w:qFormat/>
    <w:rsid w:val="007F7F8F"/>
    <w:pPr>
      <w:spacing w:after="120" w:line="240" w:lineRule="auto"/>
    </w:pPr>
    <w:rPr>
      <w:rFonts w:ascii="Arial" w:eastAsia="MS Mincho" w:hAnsi="Arial" w:cs="Times New Roman"/>
      <w:b/>
      <w:sz w:val="72"/>
      <w:szCs w:val="24"/>
      <w:lang w:val="en-US"/>
    </w:rPr>
  </w:style>
  <w:style w:type="character" w:customStyle="1" w:styleId="A11">
    <w:name w:val="A11"/>
    <w:uiPriority w:val="99"/>
    <w:rsid w:val="004D6571"/>
    <w:rPr>
      <w:rFonts w:cs="Helvetica 45 Light"/>
      <w:color w:val="000000"/>
      <w:sz w:val="14"/>
      <w:szCs w:val="14"/>
    </w:rPr>
  </w:style>
  <w:style w:type="paragraph" w:customStyle="1" w:styleId="pdq2pgselectionanchorcontainer">
    <w:name w:val="pdq2pg_selectionanchorcontainer"/>
    <w:basedOn w:val="Normal"/>
    <w:rsid w:val="00A857A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A857A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82562">
      <w:bodyDiv w:val="1"/>
      <w:marLeft w:val="0"/>
      <w:marRight w:val="0"/>
      <w:marTop w:val="0"/>
      <w:marBottom w:val="0"/>
      <w:divBdr>
        <w:top w:val="none" w:sz="0" w:space="0" w:color="auto"/>
        <w:left w:val="none" w:sz="0" w:space="0" w:color="auto"/>
        <w:bottom w:val="none" w:sz="0" w:space="0" w:color="auto"/>
        <w:right w:val="none" w:sz="0" w:space="0" w:color="auto"/>
      </w:divBdr>
    </w:div>
    <w:div w:id="192110142">
      <w:bodyDiv w:val="1"/>
      <w:marLeft w:val="0"/>
      <w:marRight w:val="0"/>
      <w:marTop w:val="0"/>
      <w:marBottom w:val="0"/>
      <w:divBdr>
        <w:top w:val="none" w:sz="0" w:space="0" w:color="auto"/>
        <w:left w:val="none" w:sz="0" w:space="0" w:color="auto"/>
        <w:bottom w:val="none" w:sz="0" w:space="0" w:color="auto"/>
        <w:right w:val="none" w:sz="0" w:space="0" w:color="auto"/>
      </w:divBdr>
    </w:div>
    <w:div w:id="195892250">
      <w:bodyDiv w:val="1"/>
      <w:marLeft w:val="0"/>
      <w:marRight w:val="0"/>
      <w:marTop w:val="0"/>
      <w:marBottom w:val="0"/>
      <w:divBdr>
        <w:top w:val="none" w:sz="0" w:space="0" w:color="auto"/>
        <w:left w:val="none" w:sz="0" w:space="0" w:color="auto"/>
        <w:bottom w:val="none" w:sz="0" w:space="0" w:color="auto"/>
        <w:right w:val="none" w:sz="0" w:space="0" w:color="auto"/>
      </w:divBdr>
    </w:div>
    <w:div w:id="226185479">
      <w:bodyDiv w:val="1"/>
      <w:marLeft w:val="0"/>
      <w:marRight w:val="0"/>
      <w:marTop w:val="0"/>
      <w:marBottom w:val="0"/>
      <w:divBdr>
        <w:top w:val="none" w:sz="0" w:space="0" w:color="auto"/>
        <w:left w:val="none" w:sz="0" w:space="0" w:color="auto"/>
        <w:bottom w:val="none" w:sz="0" w:space="0" w:color="auto"/>
        <w:right w:val="none" w:sz="0" w:space="0" w:color="auto"/>
      </w:divBdr>
      <w:divsChild>
        <w:div w:id="105775523">
          <w:marLeft w:val="547"/>
          <w:marRight w:val="0"/>
          <w:marTop w:val="96"/>
          <w:marBottom w:val="0"/>
          <w:divBdr>
            <w:top w:val="none" w:sz="0" w:space="0" w:color="auto"/>
            <w:left w:val="none" w:sz="0" w:space="0" w:color="auto"/>
            <w:bottom w:val="none" w:sz="0" w:space="0" w:color="auto"/>
            <w:right w:val="none" w:sz="0" w:space="0" w:color="auto"/>
          </w:divBdr>
        </w:div>
        <w:div w:id="112749491">
          <w:marLeft w:val="547"/>
          <w:marRight w:val="0"/>
          <w:marTop w:val="96"/>
          <w:marBottom w:val="0"/>
          <w:divBdr>
            <w:top w:val="none" w:sz="0" w:space="0" w:color="auto"/>
            <w:left w:val="none" w:sz="0" w:space="0" w:color="auto"/>
            <w:bottom w:val="none" w:sz="0" w:space="0" w:color="auto"/>
            <w:right w:val="none" w:sz="0" w:space="0" w:color="auto"/>
          </w:divBdr>
        </w:div>
        <w:div w:id="204493168">
          <w:marLeft w:val="547"/>
          <w:marRight w:val="0"/>
          <w:marTop w:val="96"/>
          <w:marBottom w:val="0"/>
          <w:divBdr>
            <w:top w:val="none" w:sz="0" w:space="0" w:color="auto"/>
            <w:left w:val="none" w:sz="0" w:space="0" w:color="auto"/>
            <w:bottom w:val="none" w:sz="0" w:space="0" w:color="auto"/>
            <w:right w:val="none" w:sz="0" w:space="0" w:color="auto"/>
          </w:divBdr>
        </w:div>
        <w:div w:id="371924632">
          <w:marLeft w:val="547"/>
          <w:marRight w:val="0"/>
          <w:marTop w:val="96"/>
          <w:marBottom w:val="0"/>
          <w:divBdr>
            <w:top w:val="none" w:sz="0" w:space="0" w:color="auto"/>
            <w:left w:val="none" w:sz="0" w:space="0" w:color="auto"/>
            <w:bottom w:val="none" w:sz="0" w:space="0" w:color="auto"/>
            <w:right w:val="none" w:sz="0" w:space="0" w:color="auto"/>
          </w:divBdr>
        </w:div>
        <w:div w:id="385109938">
          <w:marLeft w:val="547"/>
          <w:marRight w:val="0"/>
          <w:marTop w:val="96"/>
          <w:marBottom w:val="0"/>
          <w:divBdr>
            <w:top w:val="none" w:sz="0" w:space="0" w:color="auto"/>
            <w:left w:val="none" w:sz="0" w:space="0" w:color="auto"/>
            <w:bottom w:val="none" w:sz="0" w:space="0" w:color="auto"/>
            <w:right w:val="none" w:sz="0" w:space="0" w:color="auto"/>
          </w:divBdr>
        </w:div>
        <w:div w:id="424498670">
          <w:marLeft w:val="547"/>
          <w:marRight w:val="0"/>
          <w:marTop w:val="96"/>
          <w:marBottom w:val="0"/>
          <w:divBdr>
            <w:top w:val="none" w:sz="0" w:space="0" w:color="auto"/>
            <w:left w:val="none" w:sz="0" w:space="0" w:color="auto"/>
            <w:bottom w:val="none" w:sz="0" w:space="0" w:color="auto"/>
            <w:right w:val="none" w:sz="0" w:space="0" w:color="auto"/>
          </w:divBdr>
        </w:div>
        <w:div w:id="1021708860">
          <w:marLeft w:val="547"/>
          <w:marRight w:val="0"/>
          <w:marTop w:val="96"/>
          <w:marBottom w:val="0"/>
          <w:divBdr>
            <w:top w:val="none" w:sz="0" w:space="0" w:color="auto"/>
            <w:left w:val="none" w:sz="0" w:space="0" w:color="auto"/>
            <w:bottom w:val="none" w:sz="0" w:space="0" w:color="auto"/>
            <w:right w:val="none" w:sz="0" w:space="0" w:color="auto"/>
          </w:divBdr>
        </w:div>
        <w:div w:id="1128862224">
          <w:marLeft w:val="547"/>
          <w:marRight w:val="0"/>
          <w:marTop w:val="96"/>
          <w:marBottom w:val="0"/>
          <w:divBdr>
            <w:top w:val="none" w:sz="0" w:space="0" w:color="auto"/>
            <w:left w:val="none" w:sz="0" w:space="0" w:color="auto"/>
            <w:bottom w:val="none" w:sz="0" w:space="0" w:color="auto"/>
            <w:right w:val="none" w:sz="0" w:space="0" w:color="auto"/>
          </w:divBdr>
        </w:div>
        <w:div w:id="1497725944">
          <w:marLeft w:val="547"/>
          <w:marRight w:val="0"/>
          <w:marTop w:val="96"/>
          <w:marBottom w:val="0"/>
          <w:divBdr>
            <w:top w:val="none" w:sz="0" w:space="0" w:color="auto"/>
            <w:left w:val="none" w:sz="0" w:space="0" w:color="auto"/>
            <w:bottom w:val="none" w:sz="0" w:space="0" w:color="auto"/>
            <w:right w:val="none" w:sz="0" w:space="0" w:color="auto"/>
          </w:divBdr>
        </w:div>
        <w:div w:id="1597013222">
          <w:marLeft w:val="547"/>
          <w:marRight w:val="0"/>
          <w:marTop w:val="96"/>
          <w:marBottom w:val="0"/>
          <w:divBdr>
            <w:top w:val="none" w:sz="0" w:space="0" w:color="auto"/>
            <w:left w:val="none" w:sz="0" w:space="0" w:color="auto"/>
            <w:bottom w:val="none" w:sz="0" w:space="0" w:color="auto"/>
            <w:right w:val="none" w:sz="0" w:space="0" w:color="auto"/>
          </w:divBdr>
        </w:div>
        <w:div w:id="1793746626">
          <w:marLeft w:val="547"/>
          <w:marRight w:val="0"/>
          <w:marTop w:val="96"/>
          <w:marBottom w:val="0"/>
          <w:divBdr>
            <w:top w:val="none" w:sz="0" w:space="0" w:color="auto"/>
            <w:left w:val="none" w:sz="0" w:space="0" w:color="auto"/>
            <w:bottom w:val="none" w:sz="0" w:space="0" w:color="auto"/>
            <w:right w:val="none" w:sz="0" w:space="0" w:color="auto"/>
          </w:divBdr>
        </w:div>
        <w:div w:id="1906603612">
          <w:marLeft w:val="547"/>
          <w:marRight w:val="0"/>
          <w:marTop w:val="96"/>
          <w:marBottom w:val="0"/>
          <w:divBdr>
            <w:top w:val="none" w:sz="0" w:space="0" w:color="auto"/>
            <w:left w:val="none" w:sz="0" w:space="0" w:color="auto"/>
            <w:bottom w:val="none" w:sz="0" w:space="0" w:color="auto"/>
            <w:right w:val="none" w:sz="0" w:space="0" w:color="auto"/>
          </w:divBdr>
        </w:div>
      </w:divsChild>
    </w:div>
    <w:div w:id="226498371">
      <w:bodyDiv w:val="1"/>
      <w:marLeft w:val="0"/>
      <w:marRight w:val="0"/>
      <w:marTop w:val="0"/>
      <w:marBottom w:val="0"/>
      <w:divBdr>
        <w:top w:val="none" w:sz="0" w:space="0" w:color="auto"/>
        <w:left w:val="none" w:sz="0" w:space="0" w:color="auto"/>
        <w:bottom w:val="none" w:sz="0" w:space="0" w:color="auto"/>
        <w:right w:val="none" w:sz="0" w:space="0" w:color="auto"/>
      </w:divBdr>
    </w:div>
    <w:div w:id="274413128">
      <w:bodyDiv w:val="1"/>
      <w:marLeft w:val="0"/>
      <w:marRight w:val="0"/>
      <w:marTop w:val="0"/>
      <w:marBottom w:val="0"/>
      <w:divBdr>
        <w:top w:val="none" w:sz="0" w:space="0" w:color="auto"/>
        <w:left w:val="none" w:sz="0" w:space="0" w:color="auto"/>
        <w:bottom w:val="none" w:sz="0" w:space="0" w:color="auto"/>
        <w:right w:val="none" w:sz="0" w:space="0" w:color="auto"/>
      </w:divBdr>
    </w:div>
    <w:div w:id="601186291">
      <w:bodyDiv w:val="1"/>
      <w:marLeft w:val="0"/>
      <w:marRight w:val="0"/>
      <w:marTop w:val="0"/>
      <w:marBottom w:val="0"/>
      <w:divBdr>
        <w:top w:val="none" w:sz="0" w:space="0" w:color="auto"/>
        <w:left w:val="none" w:sz="0" w:space="0" w:color="auto"/>
        <w:bottom w:val="none" w:sz="0" w:space="0" w:color="auto"/>
        <w:right w:val="none" w:sz="0" w:space="0" w:color="auto"/>
      </w:divBdr>
    </w:div>
    <w:div w:id="750085125">
      <w:bodyDiv w:val="1"/>
      <w:marLeft w:val="0"/>
      <w:marRight w:val="0"/>
      <w:marTop w:val="0"/>
      <w:marBottom w:val="0"/>
      <w:divBdr>
        <w:top w:val="none" w:sz="0" w:space="0" w:color="auto"/>
        <w:left w:val="none" w:sz="0" w:space="0" w:color="auto"/>
        <w:bottom w:val="none" w:sz="0" w:space="0" w:color="auto"/>
        <w:right w:val="none" w:sz="0" w:space="0" w:color="auto"/>
      </w:divBdr>
      <w:divsChild>
        <w:div w:id="12146166">
          <w:marLeft w:val="547"/>
          <w:marRight w:val="0"/>
          <w:marTop w:val="86"/>
          <w:marBottom w:val="0"/>
          <w:divBdr>
            <w:top w:val="none" w:sz="0" w:space="0" w:color="auto"/>
            <w:left w:val="none" w:sz="0" w:space="0" w:color="auto"/>
            <w:bottom w:val="none" w:sz="0" w:space="0" w:color="auto"/>
            <w:right w:val="none" w:sz="0" w:space="0" w:color="auto"/>
          </w:divBdr>
        </w:div>
        <w:div w:id="312031496">
          <w:marLeft w:val="547"/>
          <w:marRight w:val="0"/>
          <w:marTop w:val="86"/>
          <w:marBottom w:val="0"/>
          <w:divBdr>
            <w:top w:val="none" w:sz="0" w:space="0" w:color="auto"/>
            <w:left w:val="none" w:sz="0" w:space="0" w:color="auto"/>
            <w:bottom w:val="none" w:sz="0" w:space="0" w:color="auto"/>
            <w:right w:val="none" w:sz="0" w:space="0" w:color="auto"/>
          </w:divBdr>
        </w:div>
        <w:div w:id="561140109">
          <w:marLeft w:val="1166"/>
          <w:marRight w:val="0"/>
          <w:marTop w:val="86"/>
          <w:marBottom w:val="0"/>
          <w:divBdr>
            <w:top w:val="none" w:sz="0" w:space="0" w:color="auto"/>
            <w:left w:val="none" w:sz="0" w:space="0" w:color="auto"/>
            <w:bottom w:val="none" w:sz="0" w:space="0" w:color="auto"/>
            <w:right w:val="none" w:sz="0" w:space="0" w:color="auto"/>
          </w:divBdr>
        </w:div>
        <w:div w:id="563297178">
          <w:marLeft w:val="547"/>
          <w:marRight w:val="0"/>
          <w:marTop w:val="86"/>
          <w:marBottom w:val="0"/>
          <w:divBdr>
            <w:top w:val="none" w:sz="0" w:space="0" w:color="auto"/>
            <w:left w:val="none" w:sz="0" w:space="0" w:color="auto"/>
            <w:bottom w:val="none" w:sz="0" w:space="0" w:color="auto"/>
            <w:right w:val="none" w:sz="0" w:space="0" w:color="auto"/>
          </w:divBdr>
        </w:div>
        <w:div w:id="1883515609">
          <w:marLeft w:val="1166"/>
          <w:marRight w:val="0"/>
          <w:marTop w:val="86"/>
          <w:marBottom w:val="0"/>
          <w:divBdr>
            <w:top w:val="none" w:sz="0" w:space="0" w:color="auto"/>
            <w:left w:val="none" w:sz="0" w:space="0" w:color="auto"/>
            <w:bottom w:val="none" w:sz="0" w:space="0" w:color="auto"/>
            <w:right w:val="none" w:sz="0" w:space="0" w:color="auto"/>
          </w:divBdr>
        </w:div>
        <w:div w:id="2121993150">
          <w:marLeft w:val="1166"/>
          <w:marRight w:val="0"/>
          <w:marTop w:val="86"/>
          <w:marBottom w:val="0"/>
          <w:divBdr>
            <w:top w:val="none" w:sz="0" w:space="0" w:color="auto"/>
            <w:left w:val="none" w:sz="0" w:space="0" w:color="auto"/>
            <w:bottom w:val="none" w:sz="0" w:space="0" w:color="auto"/>
            <w:right w:val="none" w:sz="0" w:space="0" w:color="auto"/>
          </w:divBdr>
        </w:div>
        <w:div w:id="2125804528">
          <w:marLeft w:val="547"/>
          <w:marRight w:val="0"/>
          <w:marTop w:val="86"/>
          <w:marBottom w:val="0"/>
          <w:divBdr>
            <w:top w:val="none" w:sz="0" w:space="0" w:color="auto"/>
            <w:left w:val="none" w:sz="0" w:space="0" w:color="auto"/>
            <w:bottom w:val="none" w:sz="0" w:space="0" w:color="auto"/>
            <w:right w:val="none" w:sz="0" w:space="0" w:color="auto"/>
          </w:divBdr>
        </w:div>
      </w:divsChild>
    </w:div>
    <w:div w:id="750741822">
      <w:bodyDiv w:val="1"/>
      <w:marLeft w:val="0"/>
      <w:marRight w:val="0"/>
      <w:marTop w:val="0"/>
      <w:marBottom w:val="0"/>
      <w:divBdr>
        <w:top w:val="none" w:sz="0" w:space="0" w:color="auto"/>
        <w:left w:val="none" w:sz="0" w:space="0" w:color="auto"/>
        <w:bottom w:val="none" w:sz="0" w:space="0" w:color="auto"/>
        <w:right w:val="none" w:sz="0" w:space="0" w:color="auto"/>
      </w:divBdr>
      <w:divsChild>
        <w:div w:id="134223822">
          <w:marLeft w:val="547"/>
          <w:marRight w:val="0"/>
          <w:marTop w:val="86"/>
          <w:marBottom w:val="0"/>
          <w:divBdr>
            <w:top w:val="none" w:sz="0" w:space="0" w:color="auto"/>
            <w:left w:val="none" w:sz="0" w:space="0" w:color="auto"/>
            <w:bottom w:val="none" w:sz="0" w:space="0" w:color="auto"/>
            <w:right w:val="none" w:sz="0" w:space="0" w:color="auto"/>
          </w:divBdr>
        </w:div>
        <w:div w:id="648904691">
          <w:marLeft w:val="547"/>
          <w:marRight w:val="0"/>
          <w:marTop w:val="86"/>
          <w:marBottom w:val="0"/>
          <w:divBdr>
            <w:top w:val="none" w:sz="0" w:space="0" w:color="auto"/>
            <w:left w:val="none" w:sz="0" w:space="0" w:color="auto"/>
            <w:bottom w:val="none" w:sz="0" w:space="0" w:color="auto"/>
            <w:right w:val="none" w:sz="0" w:space="0" w:color="auto"/>
          </w:divBdr>
        </w:div>
        <w:div w:id="904414386">
          <w:marLeft w:val="547"/>
          <w:marRight w:val="0"/>
          <w:marTop w:val="86"/>
          <w:marBottom w:val="0"/>
          <w:divBdr>
            <w:top w:val="none" w:sz="0" w:space="0" w:color="auto"/>
            <w:left w:val="none" w:sz="0" w:space="0" w:color="auto"/>
            <w:bottom w:val="none" w:sz="0" w:space="0" w:color="auto"/>
            <w:right w:val="none" w:sz="0" w:space="0" w:color="auto"/>
          </w:divBdr>
        </w:div>
        <w:div w:id="1070545689">
          <w:marLeft w:val="547"/>
          <w:marRight w:val="0"/>
          <w:marTop w:val="86"/>
          <w:marBottom w:val="0"/>
          <w:divBdr>
            <w:top w:val="none" w:sz="0" w:space="0" w:color="auto"/>
            <w:left w:val="none" w:sz="0" w:space="0" w:color="auto"/>
            <w:bottom w:val="none" w:sz="0" w:space="0" w:color="auto"/>
            <w:right w:val="none" w:sz="0" w:space="0" w:color="auto"/>
          </w:divBdr>
        </w:div>
        <w:div w:id="1688941789">
          <w:marLeft w:val="547"/>
          <w:marRight w:val="0"/>
          <w:marTop w:val="86"/>
          <w:marBottom w:val="0"/>
          <w:divBdr>
            <w:top w:val="none" w:sz="0" w:space="0" w:color="auto"/>
            <w:left w:val="none" w:sz="0" w:space="0" w:color="auto"/>
            <w:bottom w:val="none" w:sz="0" w:space="0" w:color="auto"/>
            <w:right w:val="none" w:sz="0" w:space="0" w:color="auto"/>
          </w:divBdr>
        </w:div>
        <w:div w:id="1803379462">
          <w:marLeft w:val="547"/>
          <w:marRight w:val="0"/>
          <w:marTop w:val="86"/>
          <w:marBottom w:val="0"/>
          <w:divBdr>
            <w:top w:val="none" w:sz="0" w:space="0" w:color="auto"/>
            <w:left w:val="none" w:sz="0" w:space="0" w:color="auto"/>
            <w:bottom w:val="none" w:sz="0" w:space="0" w:color="auto"/>
            <w:right w:val="none" w:sz="0" w:space="0" w:color="auto"/>
          </w:divBdr>
        </w:div>
      </w:divsChild>
    </w:div>
    <w:div w:id="802427579">
      <w:bodyDiv w:val="1"/>
      <w:marLeft w:val="0"/>
      <w:marRight w:val="0"/>
      <w:marTop w:val="0"/>
      <w:marBottom w:val="0"/>
      <w:divBdr>
        <w:top w:val="none" w:sz="0" w:space="0" w:color="auto"/>
        <w:left w:val="none" w:sz="0" w:space="0" w:color="auto"/>
        <w:bottom w:val="none" w:sz="0" w:space="0" w:color="auto"/>
        <w:right w:val="none" w:sz="0" w:space="0" w:color="auto"/>
      </w:divBdr>
    </w:div>
    <w:div w:id="834077386">
      <w:bodyDiv w:val="1"/>
      <w:marLeft w:val="0"/>
      <w:marRight w:val="0"/>
      <w:marTop w:val="0"/>
      <w:marBottom w:val="0"/>
      <w:divBdr>
        <w:top w:val="none" w:sz="0" w:space="0" w:color="auto"/>
        <w:left w:val="none" w:sz="0" w:space="0" w:color="auto"/>
        <w:bottom w:val="none" w:sz="0" w:space="0" w:color="auto"/>
        <w:right w:val="none" w:sz="0" w:space="0" w:color="auto"/>
      </w:divBdr>
      <w:divsChild>
        <w:div w:id="102920101">
          <w:marLeft w:val="547"/>
          <w:marRight w:val="0"/>
          <w:marTop w:val="86"/>
          <w:marBottom w:val="0"/>
          <w:divBdr>
            <w:top w:val="none" w:sz="0" w:space="0" w:color="auto"/>
            <w:left w:val="none" w:sz="0" w:space="0" w:color="auto"/>
            <w:bottom w:val="none" w:sz="0" w:space="0" w:color="auto"/>
            <w:right w:val="none" w:sz="0" w:space="0" w:color="auto"/>
          </w:divBdr>
        </w:div>
        <w:div w:id="791166254">
          <w:marLeft w:val="547"/>
          <w:marRight w:val="0"/>
          <w:marTop w:val="86"/>
          <w:marBottom w:val="0"/>
          <w:divBdr>
            <w:top w:val="none" w:sz="0" w:space="0" w:color="auto"/>
            <w:left w:val="none" w:sz="0" w:space="0" w:color="auto"/>
            <w:bottom w:val="none" w:sz="0" w:space="0" w:color="auto"/>
            <w:right w:val="none" w:sz="0" w:space="0" w:color="auto"/>
          </w:divBdr>
        </w:div>
      </w:divsChild>
    </w:div>
    <w:div w:id="846211759">
      <w:bodyDiv w:val="1"/>
      <w:marLeft w:val="0"/>
      <w:marRight w:val="0"/>
      <w:marTop w:val="0"/>
      <w:marBottom w:val="0"/>
      <w:divBdr>
        <w:top w:val="none" w:sz="0" w:space="0" w:color="auto"/>
        <w:left w:val="none" w:sz="0" w:space="0" w:color="auto"/>
        <w:bottom w:val="none" w:sz="0" w:space="0" w:color="auto"/>
        <w:right w:val="none" w:sz="0" w:space="0" w:color="auto"/>
      </w:divBdr>
    </w:div>
    <w:div w:id="896016066">
      <w:bodyDiv w:val="1"/>
      <w:marLeft w:val="0"/>
      <w:marRight w:val="0"/>
      <w:marTop w:val="0"/>
      <w:marBottom w:val="0"/>
      <w:divBdr>
        <w:top w:val="none" w:sz="0" w:space="0" w:color="auto"/>
        <w:left w:val="none" w:sz="0" w:space="0" w:color="auto"/>
        <w:bottom w:val="none" w:sz="0" w:space="0" w:color="auto"/>
        <w:right w:val="none" w:sz="0" w:space="0" w:color="auto"/>
      </w:divBdr>
      <w:divsChild>
        <w:div w:id="551775541">
          <w:marLeft w:val="547"/>
          <w:marRight w:val="0"/>
          <w:marTop w:val="86"/>
          <w:marBottom w:val="0"/>
          <w:divBdr>
            <w:top w:val="none" w:sz="0" w:space="0" w:color="auto"/>
            <w:left w:val="none" w:sz="0" w:space="0" w:color="auto"/>
            <w:bottom w:val="none" w:sz="0" w:space="0" w:color="auto"/>
            <w:right w:val="none" w:sz="0" w:space="0" w:color="auto"/>
          </w:divBdr>
        </w:div>
        <w:div w:id="1146120109">
          <w:marLeft w:val="547"/>
          <w:marRight w:val="0"/>
          <w:marTop w:val="86"/>
          <w:marBottom w:val="0"/>
          <w:divBdr>
            <w:top w:val="none" w:sz="0" w:space="0" w:color="auto"/>
            <w:left w:val="none" w:sz="0" w:space="0" w:color="auto"/>
            <w:bottom w:val="none" w:sz="0" w:space="0" w:color="auto"/>
            <w:right w:val="none" w:sz="0" w:space="0" w:color="auto"/>
          </w:divBdr>
        </w:div>
      </w:divsChild>
    </w:div>
    <w:div w:id="901253428">
      <w:bodyDiv w:val="1"/>
      <w:marLeft w:val="0"/>
      <w:marRight w:val="0"/>
      <w:marTop w:val="0"/>
      <w:marBottom w:val="0"/>
      <w:divBdr>
        <w:top w:val="none" w:sz="0" w:space="0" w:color="auto"/>
        <w:left w:val="none" w:sz="0" w:space="0" w:color="auto"/>
        <w:bottom w:val="none" w:sz="0" w:space="0" w:color="auto"/>
        <w:right w:val="none" w:sz="0" w:space="0" w:color="auto"/>
      </w:divBdr>
    </w:div>
    <w:div w:id="985666052">
      <w:bodyDiv w:val="1"/>
      <w:marLeft w:val="0"/>
      <w:marRight w:val="0"/>
      <w:marTop w:val="0"/>
      <w:marBottom w:val="0"/>
      <w:divBdr>
        <w:top w:val="none" w:sz="0" w:space="0" w:color="auto"/>
        <w:left w:val="none" w:sz="0" w:space="0" w:color="auto"/>
        <w:bottom w:val="none" w:sz="0" w:space="0" w:color="auto"/>
        <w:right w:val="none" w:sz="0" w:space="0" w:color="auto"/>
      </w:divBdr>
      <w:divsChild>
        <w:div w:id="826822723">
          <w:marLeft w:val="547"/>
          <w:marRight w:val="0"/>
          <w:marTop w:val="86"/>
          <w:marBottom w:val="0"/>
          <w:divBdr>
            <w:top w:val="none" w:sz="0" w:space="0" w:color="auto"/>
            <w:left w:val="none" w:sz="0" w:space="0" w:color="auto"/>
            <w:bottom w:val="none" w:sz="0" w:space="0" w:color="auto"/>
            <w:right w:val="none" w:sz="0" w:space="0" w:color="auto"/>
          </w:divBdr>
        </w:div>
        <w:div w:id="1320577945">
          <w:marLeft w:val="547"/>
          <w:marRight w:val="0"/>
          <w:marTop w:val="86"/>
          <w:marBottom w:val="0"/>
          <w:divBdr>
            <w:top w:val="none" w:sz="0" w:space="0" w:color="auto"/>
            <w:left w:val="none" w:sz="0" w:space="0" w:color="auto"/>
            <w:bottom w:val="none" w:sz="0" w:space="0" w:color="auto"/>
            <w:right w:val="none" w:sz="0" w:space="0" w:color="auto"/>
          </w:divBdr>
        </w:div>
      </w:divsChild>
    </w:div>
    <w:div w:id="1216619430">
      <w:bodyDiv w:val="1"/>
      <w:marLeft w:val="0"/>
      <w:marRight w:val="0"/>
      <w:marTop w:val="0"/>
      <w:marBottom w:val="0"/>
      <w:divBdr>
        <w:top w:val="none" w:sz="0" w:space="0" w:color="auto"/>
        <w:left w:val="none" w:sz="0" w:space="0" w:color="auto"/>
        <w:bottom w:val="none" w:sz="0" w:space="0" w:color="auto"/>
        <w:right w:val="none" w:sz="0" w:space="0" w:color="auto"/>
      </w:divBdr>
    </w:div>
    <w:div w:id="1254977310">
      <w:bodyDiv w:val="1"/>
      <w:marLeft w:val="0"/>
      <w:marRight w:val="0"/>
      <w:marTop w:val="0"/>
      <w:marBottom w:val="0"/>
      <w:divBdr>
        <w:top w:val="none" w:sz="0" w:space="0" w:color="auto"/>
        <w:left w:val="none" w:sz="0" w:space="0" w:color="auto"/>
        <w:bottom w:val="none" w:sz="0" w:space="0" w:color="auto"/>
        <w:right w:val="none" w:sz="0" w:space="0" w:color="auto"/>
      </w:divBdr>
    </w:div>
    <w:div w:id="1270502280">
      <w:bodyDiv w:val="1"/>
      <w:marLeft w:val="0"/>
      <w:marRight w:val="0"/>
      <w:marTop w:val="0"/>
      <w:marBottom w:val="0"/>
      <w:divBdr>
        <w:top w:val="none" w:sz="0" w:space="0" w:color="auto"/>
        <w:left w:val="none" w:sz="0" w:space="0" w:color="auto"/>
        <w:bottom w:val="none" w:sz="0" w:space="0" w:color="auto"/>
        <w:right w:val="none" w:sz="0" w:space="0" w:color="auto"/>
      </w:divBdr>
    </w:div>
    <w:div w:id="1361667396">
      <w:bodyDiv w:val="1"/>
      <w:marLeft w:val="0"/>
      <w:marRight w:val="0"/>
      <w:marTop w:val="0"/>
      <w:marBottom w:val="0"/>
      <w:divBdr>
        <w:top w:val="none" w:sz="0" w:space="0" w:color="auto"/>
        <w:left w:val="none" w:sz="0" w:space="0" w:color="auto"/>
        <w:bottom w:val="none" w:sz="0" w:space="0" w:color="auto"/>
        <w:right w:val="none" w:sz="0" w:space="0" w:color="auto"/>
      </w:divBdr>
    </w:div>
    <w:div w:id="1371758271">
      <w:bodyDiv w:val="1"/>
      <w:marLeft w:val="0"/>
      <w:marRight w:val="0"/>
      <w:marTop w:val="0"/>
      <w:marBottom w:val="0"/>
      <w:divBdr>
        <w:top w:val="none" w:sz="0" w:space="0" w:color="auto"/>
        <w:left w:val="none" w:sz="0" w:space="0" w:color="auto"/>
        <w:bottom w:val="none" w:sz="0" w:space="0" w:color="auto"/>
        <w:right w:val="none" w:sz="0" w:space="0" w:color="auto"/>
      </w:divBdr>
      <w:divsChild>
        <w:div w:id="222639656">
          <w:marLeft w:val="547"/>
          <w:marRight w:val="0"/>
          <w:marTop w:val="86"/>
          <w:marBottom w:val="0"/>
          <w:divBdr>
            <w:top w:val="none" w:sz="0" w:space="0" w:color="auto"/>
            <w:left w:val="none" w:sz="0" w:space="0" w:color="auto"/>
            <w:bottom w:val="none" w:sz="0" w:space="0" w:color="auto"/>
            <w:right w:val="none" w:sz="0" w:space="0" w:color="auto"/>
          </w:divBdr>
        </w:div>
        <w:div w:id="503007936">
          <w:marLeft w:val="547"/>
          <w:marRight w:val="0"/>
          <w:marTop w:val="86"/>
          <w:marBottom w:val="0"/>
          <w:divBdr>
            <w:top w:val="none" w:sz="0" w:space="0" w:color="auto"/>
            <w:left w:val="none" w:sz="0" w:space="0" w:color="auto"/>
            <w:bottom w:val="none" w:sz="0" w:space="0" w:color="auto"/>
            <w:right w:val="none" w:sz="0" w:space="0" w:color="auto"/>
          </w:divBdr>
        </w:div>
        <w:div w:id="1036733874">
          <w:marLeft w:val="547"/>
          <w:marRight w:val="0"/>
          <w:marTop w:val="86"/>
          <w:marBottom w:val="0"/>
          <w:divBdr>
            <w:top w:val="none" w:sz="0" w:space="0" w:color="auto"/>
            <w:left w:val="none" w:sz="0" w:space="0" w:color="auto"/>
            <w:bottom w:val="none" w:sz="0" w:space="0" w:color="auto"/>
            <w:right w:val="none" w:sz="0" w:space="0" w:color="auto"/>
          </w:divBdr>
        </w:div>
        <w:div w:id="2028826490">
          <w:marLeft w:val="547"/>
          <w:marRight w:val="0"/>
          <w:marTop w:val="86"/>
          <w:marBottom w:val="0"/>
          <w:divBdr>
            <w:top w:val="none" w:sz="0" w:space="0" w:color="auto"/>
            <w:left w:val="none" w:sz="0" w:space="0" w:color="auto"/>
            <w:bottom w:val="none" w:sz="0" w:space="0" w:color="auto"/>
            <w:right w:val="none" w:sz="0" w:space="0" w:color="auto"/>
          </w:divBdr>
        </w:div>
        <w:div w:id="2127649843">
          <w:marLeft w:val="547"/>
          <w:marRight w:val="0"/>
          <w:marTop w:val="86"/>
          <w:marBottom w:val="0"/>
          <w:divBdr>
            <w:top w:val="none" w:sz="0" w:space="0" w:color="auto"/>
            <w:left w:val="none" w:sz="0" w:space="0" w:color="auto"/>
            <w:bottom w:val="none" w:sz="0" w:space="0" w:color="auto"/>
            <w:right w:val="none" w:sz="0" w:space="0" w:color="auto"/>
          </w:divBdr>
        </w:div>
      </w:divsChild>
    </w:div>
    <w:div w:id="1475483542">
      <w:bodyDiv w:val="1"/>
      <w:marLeft w:val="0"/>
      <w:marRight w:val="0"/>
      <w:marTop w:val="0"/>
      <w:marBottom w:val="0"/>
      <w:divBdr>
        <w:top w:val="none" w:sz="0" w:space="0" w:color="auto"/>
        <w:left w:val="none" w:sz="0" w:space="0" w:color="auto"/>
        <w:bottom w:val="none" w:sz="0" w:space="0" w:color="auto"/>
        <w:right w:val="none" w:sz="0" w:space="0" w:color="auto"/>
      </w:divBdr>
    </w:div>
    <w:div w:id="1560550708">
      <w:bodyDiv w:val="1"/>
      <w:marLeft w:val="0"/>
      <w:marRight w:val="0"/>
      <w:marTop w:val="0"/>
      <w:marBottom w:val="0"/>
      <w:divBdr>
        <w:top w:val="none" w:sz="0" w:space="0" w:color="auto"/>
        <w:left w:val="none" w:sz="0" w:space="0" w:color="auto"/>
        <w:bottom w:val="none" w:sz="0" w:space="0" w:color="auto"/>
        <w:right w:val="none" w:sz="0" w:space="0" w:color="auto"/>
      </w:divBdr>
      <w:divsChild>
        <w:div w:id="499584157">
          <w:marLeft w:val="547"/>
          <w:marRight w:val="0"/>
          <w:marTop w:val="86"/>
          <w:marBottom w:val="0"/>
          <w:divBdr>
            <w:top w:val="none" w:sz="0" w:space="0" w:color="auto"/>
            <w:left w:val="none" w:sz="0" w:space="0" w:color="auto"/>
            <w:bottom w:val="none" w:sz="0" w:space="0" w:color="auto"/>
            <w:right w:val="none" w:sz="0" w:space="0" w:color="auto"/>
          </w:divBdr>
        </w:div>
        <w:div w:id="1759013264">
          <w:marLeft w:val="547"/>
          <w:marRight w:val="0"/>
          <w:marTop w:val="86"/>
          <w:marBottom w:val="0"/>
          <w:divBdr>
            <w:top w:val="none" w:sz="0" w:space="0" w:color="auto"/>
            <w:left w:val="none" w:sz="0" w:space="0" w:color="auto"/>
            <w:bottom w:val="none" w:sz="0" w:space="0" w:color="auto"/>
            <w:right w:val="none" w:sz="0" w:space="0" w:color="auto"/>
          </w:divBdr>
        </w:div>
      </w:divsChild>
    </w:div>
    <w:div w:id="1815173453">
      <w:bodyDiv w:val="1"/>
      <w:marLeft w:val="0"/>
      <w:marRight w:val="0"/>
      <w:marTop w:val="0"/>
      <w:marBottom w:val="0"/>
      <w:divBdr>
        <w:top w:val="none" w:sz="0" w:space="0" w:color="auto"/>
        <w:left w:val="none" w:sz="0" w:space="0" w:color="auto"/>
        <w:bottom w:val="none" w:sz="0" w:space="0" w:color="auto"/>
        <w:right w:val="none" w:sz="0" w:space="0" w:color="auto"/>
      </w:divBdr>
    </w:div>
    <w:div w:id="1866745214">
      <w:bodyDiv w:val="1"/>
      <w:marLeft w:val="0"/>
      <w:marRight w:val="0"/>
      <w:marTop w:val="0"/>
      <w:marBottom w:val="0"/>
      <w:divBdr>
        <w:top w:val="none" w:sz="0" w:space="0" w:color="auto"/>
        <w:left w:val="none" w:sz="0" w:space="0" w:color="auto"/>
        <w:bottom w:val="none" w:sz="0" w:space="0" w:color="auto"/>
        <w:right w:val="none" w:sz="0" w:space="0" w:color="auto"/>
      </w:divBdr>
      <w:divsChild>
        <w:div w:id="406879615">
          <w:marLeft w:val="547"/>
          <w:marRight w:val="0"/>
          <w:marTop w:val="86"/>
          <w:marBottom w:val="0"/>
          <w:divBdr>
            <w:top w:val="none" w:sz="0" w:space="0" w:color="auto"/>
            <w:left w:val="none" w:sz="0" w:space="0" w:color="auto"/>
            <w:bottom w:val="none" w:sz="0" w:space="0" w:color="auto"/>
            <w:right w:val="none" w:sz="0" w:space="0" w:color="auto"/>
          </w:divBdr>
        </w:div>
        <w:div w:id="1947231782">
          <w:marLeft w:val="547"/>
          <w:marRight w:val="0"/>
          <w:marTop w:val="86"/>
          <w:marBottom w:val="0"/>
          <w:divBdr>
            <w:top w:val="none" w:sz="0" w:space="0" w:color="auto"/>
            <w:left w:val="none" w:sz="0" w:space="0" w:color="auto"/>
            <w:bottom w:val="none" w:sz="0" w:space="0" w:color="auto"/>
            <w:right w:val="none" w:sz="0" w:space="0" w:color="auto"/>
          </w:divBdr>
        </w:div>
      </w:divsChild>
    </w:div>
    <w:div w:id="1868711433">
      <w:bodyDiv w:val="1"/>
      <w:marLeft w:val="0"/>
      <w:marRight w:val="0"/>
      <w:marTop w:val="0"/>
      <w:marBottom w:val="0"/>
      <w:divBdr>
        <w:top w:val="none" w:sz="0" w:space="0" w:color="auto"/>
        <w:left w:val="none" w:sz="0" w:space="0" w:color="auto"/>
        <w:bottom w:val="none" w:sz="0" w:space="0" w:color="auto"/>
        <w:right w:val="none" w:sz="0" w:space="0" w:color="auto"/>
      </w:divBdr>
      <w:divsChild>
        <w:div w:id="287972945">
          <w:marLeft w:val="547"/>
          <w:marRight w:val="0"/>
          <w:marTop w:val="86"/>
          <w:marBottom w:val="0"/>
          <w:divBdr>
            <w:top w:val="none" w:sz="0" w:space="0" w:color="auto"/>
            <w:left w:val="none" w:sz="0" w:space="0" w:color="auto"/>
            <w:bottom w:val="none" w:sz="0" w:space="0" w:color="auto"/>
            <w:right w:val="none" w:sz="0" w:space="0" w:color="auto"/>
          </w:divBdr>
        </w:div>
        <w:div w:id="384909697">
          <w:marLeft w:val="547"/>
          <w:marRight w:val="0"/>
          <w:marTop w:val="86"/>
          <w:marBottom w:val="0"/>
          <w:divBdr>
            <w:top w:val="none" w:sz="0" w:space="0" w:color="auto"/>
            <w:left w:val="none" w:sz="0" w:space="0" w:color="auto"/>
            <w:bottom w:val="none" w:sz="0" w:space="0" w:color="auto"/>
            <w:right w:val="none" w:sz="0" w:space="0" w:color="auto"/>
          </w:divBdr>
        </w:div>
        <w:div w:id="1415056520">
          <w:marLeft w:val="547"/>
          <w:marRight w:val="0"/>
          <w:marTop w:val="86"/>
          <w:marBottom w:val="0"/>
          <w:divBdr>
            <w:top w:val="none" w:sz="0" w:space="0" w:color="auto"/>
            <w:left w:val="none" w:sz="0" w:space="0" w:color="auto"/>
            <w:bottom w:val="none" w:sz="0" w:space="0" w:color="auto"/>
            <w:right w:val="none" w:sz="0" w:space="0" w:color="auto"/>
          </w:divBdr>
        </w:div>
        <w:div w:id="1435636020">
          <w:marLeft w:val="547"/>
          <w:marRight w:val="0"/>
          <w:marTop w:val="86"/>
          <w:marBottom w:val="0"/>
          <w:divBdr>
            <w:top w:val="none" w:sz="0" w:space="0" w:color="auto"/>
            <w:left w:val="none" w:sz="0" w:space="0" w:color="auto"/>
            <w:bottom w:val="none" w:sz="0" w:space="0" w:color="auto"/>
            <w:right w:val="none" w:sz="0" w:space="0" w:color="auto"/>
          </w:divBdr>
        </w:div>
        <w:div w:id="1487361677">
          <w:marLeft w:val="547"/>
          <w:marRight w:val="0"/>
          <w:marTop w:val="86"/>
          <w:marBottom w:val="0"/>
          <w:divBdr>
            <w:top w:val="none" w:sz="0" w:space="0" w:color="auto"/>
            <w:left w:val="none" w:sz="0" w:space="0" w:color="auto"/>
            <w:bottom w:val="none" w:sz="0" w:space="0" w:color="auto"/>
            <w:right w:val="none" w:sz="0" w:space="0" w:color="auto"/>
          </w:divBdr>
        </w:div>
        <w:div w:id="1681815624">
          <w:marLeft w:val="547"/>
          <w:marRight w:val="0"/>
          <w:marTop w:val="86"/>
          <w:marBottom w:val="0"/>
          <w:divBdr>
            <w:top w:val="none" w:sz="0" w:space="0" w:color="auto"/>
            <w:left w:val="none" w:sz="0" w:space="0" w:color="auto"/>
            <w:bottom w:val="none" w:sz="0" w:space="0" w:color="auto"/>
            <w:right w:val="none" w:sz="0" w:space="0" w:color="auto"/>
          </w:divBdr>
        </w:div>
      </w:divsChild>
    </w:div>
    <w:div w:id="2014136979">
      <w:bodyDiv w:val="1"/>
      <w:marLeft w:val="0"/>
      <w:marRight w:val="0"/>
      <w:marTop w:val="0"/>
      <w:marBottom w:val="0"/>
      <w:divBdr>
        <w:top w:val="none" w:sz="0" w:space="0" w:color="auto"/>
        <w:left w:val="none" w:sz="0" w:space="0" w:color="auto"/>
        <w:bottom w:val="none" w:sz="0" w:space="0" w:color="auto"/>
        <w:right w:val="none" w:sz="0" w:space="0" w:color="auto"/>
      </w:divBdr>
    </w:div>
    <w:div w:id="2024814632">
      <w:bodyDiv w:val="1"/>
      <w:marLeft w:val="0"/>
      <w:marRight w:val="0"/>
      <w:marTop w:val="0"/>
      <w:marBottom w:val="0"/>
      <w:divBdr>
        <w:top w:val="none" w:sz="0" w:space="0" w:color="auto"/>
        <w:left w:val="none" w:sz="0" w:space="0" w:color="auto"/>
        <w:bottom w:val="none" w:sz="0" w:space="0" w:color="auto"/>
        <w:right w:val="none" w:sz="0" w:space="0" w:color="auto"/>
      </w:divBdr>
      <w:divsChild>
        <w:div w:id="352802959">
          <w:marLeft w:val="547"/>
          <w:marRight w:val="0"/>
          <w:marTop w:val="86"/>
          <w:marBottom w:val="0"/>
          <w:divBdr>
            <w:top w:val="none" w:sz="0" w:space="0" w:color="auto"/>
            <w:left w:val="none" w:sz="0" w:space="0" w:color="auto"/>
            <w:bottom w:val="none" w:sz="0" w:space="0" w:color="auto"/>
            <w:right w:val="none" w:sz="0" w:space="0" w:color="auto"/>
          </w:divBdr>
        </w:div>
        <w:div w:id="1016229910">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EFAC5E-0B10-41CF-9019-2DA0CF867077}">
  <ds:schemaRefs>
    <ds:schemaRef ds:uri="http://schemas.microsoft.com/sharepoint/v3/contenttype/forms"/>
  </ds:schemaRefs>
</ds:datastoreItem>
</file>

<file path=customXml/itemProps2.xml><?xml version="1.0" encoding="utf-8"?>
<ds:datastoreItem xmlns:ds="http://schemas.openxmlformats.org/officeDocument/2006/customXml" ds:itemID="{07DDBB0C-4EEC-402C-B083-086639A76887}">
  <ds:schemaRefs>
    <ds:schemaRef ds:uri="http://schemas.microsoft.com/office/infopath/2007/PartnerControls"/>
    <ds:schemaRef ds:uri="http://www.w3.org/XML/1998/namespace"/>
    <ds:schemaRef ds:uri="http://purl.org/dc/dcmitype/"/>
    <ds:schemaRef ds:uri="http://schemas.openxmlformats.org/package/2006/metadata/core-properties"/>
    <ds:schemaRef ds:uri="http://purl.org/dc/elements/1.1/"/>
    <ds:schemaRef ds:uri="http://purl.org/dc/terms/"/>
    <ds:schemaRef ds:uri="edeb997f-5e6e-4f1f-8199-f7021d5d74c4"/>
    <ds:schemaRef ds:uri="http://schemas.microsoft.com/office/2006/documentManagement/types"/>
    <ds:schemaRef ds:uri="fac96de4-96df-47b5-8f99-1067f854b473"/>
    <ds:schemaRef ds:uri="http://schemas.microsoft.com/office/2006/metadata/properties"/>
  </ds:schemaRefs>
</ds:datastoreItem>
</file>

<file path=customXml/itemProps3.xml><?xml version="1.0" encoding="utf-8"?>
<ds:datastoreItem xmlns:ds="http://schemas.openxmlformats.org/officeDocument/2006/customXml" ds:itemID="{28213DE6-9F32-4600-A690-966341417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38</Pages>
  <Words>8318</Words>
  <Characters>47417</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55624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Beveridge, Pat</dc:creator>
  <cp:keywords/>
  <dc:description/>
  <cp:lastModifiedBy>Debbie Groom</cp:lastModifiedBy>
  <cp:revision>5</cp:revision>
  <cp:lastPrinted>2026-07-02T12:19:00Z</cp:lastPrinted>
  <dcterms:created xsi:type="dcterms:W3CDTF">2026-07-02T10:24:00Z</dcterms:created>
  <dcterms:modified xsi:type="dcterms:W3CDTF">2026-07-22T08:17:00Z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